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516" w:rsidRPr="00441516" w:rsidRDefault="00E81C25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bookmarkStart w:id="0" w:name="_GoBack"/>
      <w:bookmarkEnd w:id="0"/>
      <w:r>
        <w:rPr>
          <w:b/>
          <w:bCs/>
          <w:kern w:val="1"/>
          <w:sz w:val="28"/>
          <w:szCs w:val="28"/>
          <w:lang w:eastAsia="ar-SA"/>
        </w:rPr>
        <w:t xml:space="preserve">Проект </w:t>
      </w:r>
      <w:r w:rsidR="00441516" w:rsidRPr="00441516">
        <w:rPr>
          <w:b/>
          <w:bCs/>
          <w:kern w:val="1"/>
          <w:sz w:val="28"/>
          <w:szCs w:val="28"/>
          <w:lang w:eastAsia="ar-SA"/>
        </w:rPr>
        <w:t xml:space="preserve">                                                                                                 АДМИНИСТРАЦИЯ </w:t>
      </w:r>
      <w:r w:rsidR="001438A8">
        <w:rPr>
          <w:b/>
          <w:bCs/>
          <w:kern w:val="1"/>
          <w:sz w:val="28"/>
          <w:szCs w:val="28"/>
          <w:lang w:eastAsia="ar-SA"/>
        </w:rPr>
        <w:t>БОЛЬШЕИВАНОВСКОГО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 xml:space="preserve"> СЕЛЬСКОГО ПОСЕЛЕНИЯ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ИЛОВЛИНСКОГО МУНИЦИПАЛЬНОГО РАЙОНА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ВОЛГОГРАДСКОЙ ОБЛАСТИ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______________________________________________________________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caps/>
          <w:kern w:val="1"/>
          <w:sz w:val="28"/>
          <w:szCs w:val="28"/>
          <w:lang w:eastAsia="ar-SA"/>
        </w:rPr>
      </w:pPr>
      <w:r w:rsidRPr="00441516">
        <w:rPr>
          <w:b/>
          <w:caps/>
          <w:kern w:val="1"/>
          <w:sz w:val="28"/>
          <w:szCs w:val="28"/>
          <w:lang w:eastAsia="ar-SA"/>
        </w:rPr>
        <w:t>ПОСТАНОВЛЕНИЕ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</w:p>
    <w:p w:rsidR="00441516" w:rsidRPr="00441516" w:rsidRDefault="001438A8" w:rsidP="00441516">
      <w:pPr>
        <w:widowControl/>
        <w:suppressAutoHyphens/>
        <w:autoSpaceDE/>
        <w:autoSpaceDN/>
        <w:adjustRightInd/>
        <w:rPr>
          <w:b/>
          <w:kern w:val="1"/>
          <w:sz w:val="28"/>
          <w:szCs w:val="28"/>
          <w:lang w:eastAsia="ar-SA"/>
        </w:rPr>
      </w:pPr>
      <w:r>
        <w:rPr>
          <w:b/>
          <w:kern w:val="1"/>
          <w:sz w:val="28"/>
          <w:szCs w:val="28"/>
          <w:lang w:eastAsia="ar-SA"/>
        </w:rPr>
        <w:t>1</w:t>
      </w:r>
      <w:r w:rsidR="0025724C">
        <w:rPr>
          <w:b/>
          <w:kern w:val="1"/>
          <w:sz w:val="28"/>
          <w:szCs w:val="28"/>
          <w:lang w:eastAsia="ar-SA"/>
        </w:rPr>
        <w:t>0</w:t>
      </w:r>
      <w:r w:rsidR="00441516" w:rsidRPr="00441516">
        <w:rPr>
          <w:b/>
          <w:kern w:val="1"/>
          <w:sz w:val="28"/>
          <w:szCs w:val="28"/>
          <w:lang w:eastAsia="ar-SA"/>
        </w:rPr>
        <w:t>.12 201</w:t>
      </w:r>
      <w:r w:rsidR="0025724C">
        <w:rPr>
          <w:b/>
          <w:kern w:val="1"/>
          <w:sz w:val="28"/>
          <w:szCs w:val="28"/>
          <w:lang w:eastAsia="ar-SA"/>
        </w:rPr>
        <w:t>8</w:t>
      </w:r>
      <w:r w:rsidR="00441516" w:rsidRPr="00441516">
        <w:rPr>
          <w:b/>
          <w:kern w:val="1"/>
          <w:sz w:val="28"/>
          <w:szCs w:val="28"/>
          <w:lang w:eastAsia="ar-SA"/>
        </w:rPr>
        <w:t xml:space="preserve"> г.                                                                          </w:t>
      </w:r>
      <w:r w:rsidR="00092FEA">
        <w:rPr>
          <w:b/>
          <w:kern w:val="1"/>
          <w:sz w:val="28"/>
          <w:szCs w:val="28"/>
          <w:lang w:eastAsia="ar-SA"/>
        </w:rPr>
        <w:t xml:space="preserve">  </w:t>
      </w:r>
      <w:r w:rsidR="00441516" w:rsidRPr="00441516">
        <w:rPr>
          <w:b/>
          <w:kern w:val="1"/>
          <w:sz w:val="28"/>
          <w:szCs w:val="28"/>
          <w:lang w:eastAsia="ar-SA"/>
        </w:rPr>
        <w:t xml:space="preserve">   №</w:t>
      </w:r>
      <w:r>
        <w:rPr>
          <w:b/>
          <w:kern w:val="1"/>
          <w:sz w:val="28"/>
          <w:szCs w:val="28"/>
          <w:lang w:eastAsia="ar-SA"/>
        </w:rPr>
        <w:t xml:space="preserve"> 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  <w:r w:rsidRPr="00441516">
        <w:rPr>
          <w:b/>
          <w:kern w:val="1"/>
          <w:sz w:val="28"/>
          <w:szCs w:val="28"/>
          <w:lang w:eastAsia="ar-SA"/>
        </w:rPr>
        <w:t>Об утверждении муниципальной     программы</w:t>
      </w:r>
    </w:p>
    <w:p w:rsidR="00812578" w:rsidRPr="00E32DAD" w:rsidRDefault="00441516" w:rsidP="00812578">
      <w:pPr>
        <w:jc w:val="center"/>
        <w:rPr>
          <w:b/>
          <w:sz w:val="28"/>
          <w:szCs w:val="28"/>
        </w:rPr>
      </w:pPr>
      <w:r w:rsidRPr="00441516">
        <w:rPr>
          <w:b/>
          <w:kern w:val="1"/>
          <w:sz w:val="28"/>
          <w:szCs w:val="28"/>
          <w:lang w:eastAsia="ar-SA"/>
        </w:rPr>
        <w:t xml:space="preserve"> </w:t>
      </w:r>
      <w:r w:rsidR="00092FEA" w:rsidRPr="00975916">
        <w:rPr>
          <w:b/>
          <w:sz w:val="28"/>
          <w:szCs w:val="28"/>
        </w:rPr>
        <w:t>«</w:t>
      </w:r>
      <w:r w:rsidR="0097210A" w:rsidRPr="00A84D22">
        <w:rPr>
          <w:b/>
          <w:sz w:val="28"/>
          <w:szCs w:val="28"/>
        </w:rPr>
        <w:t xml:space="preserve">  </w:t>
      </w:r>
      <w:r w:rsidR="00812578" w:rsidRPr="00E32DAD">
        <w:rPr>
          <w:b/>
          <w:sz w:val="28"/>
          <w:szCs w:val="28"/>
        </w:rPr>
        <w:t>«Развитие работы  с детьми и молодёжью</w:t>
      </w:r>
    </w:p>
    <w:p w:rsidR="00092FEA" w:rsidRPr="00975916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 xml:space="preserve">в </w:t>
      </w:r>
      <w:proofErr w:type="spellStart"/>
      <w:r w:rsidRPr="00E32DAD">
        <w:rPr>
          <w:b/>
          <w:sz w:val="28"/>
          <w:szCs w:val="28"/>
        </w:rPr>
        <w:t>Большеивановском</w:t>
      </w:r>
      <w:proofErr w:type="spellEnd"/>
      <w:r w:rsidRPr="00E32DAD">
        <w:rPr>
          <w:b/>
          <w:sz w:val="28"/>
          <w:szCs w:val="28"/>
        </w:rPr>
        <w:t xml:space="preserve"> сельском поселении</w:t>
      </w:r>
      <w:r w:rsidRPr="00A84D22">
        <w:rPr>
          <w:b/>
          <w:sz w:val="28"/>
          <w:szCs w:val="28"/>
        </w:rPr>
        <w:t xml:space="preserve"> </w:t>
      </w:r>
      <w:r w:rsidR="0097210A" w:rsidRPr="00A84D22">
        <w:rPr>
          <w:b/>
          <w:sz w:val="28"/>
          <w:szCs w:val="28"/>
        </w:rPr>
        <w:t>на 201</w:t>
      </w:r>
      <w:r w:rsidR="0025724C">
        <w:rPr>
          <w:b/>
          <w:sz w:val="28"/>
          <w:szCs w:val="28"/>
        </w:rPr>
        <w:t>9</w:t>
      </w:r>
      <w:r w:rsidR="0097210A" w:rsidRPr="00A84D22">
        <w:rPr>
          <w:b/>
          <w:sz w:val="28"/>
          <w:szCs w:val="28"/>
        </w:rPr>
        <w:t>– 20</w:t>
      </w:r>
      <w:r w:rsidR="0097210A">
        <w:rPr>
          <w:b/>
          <w:sz w:val="28"/>
          <w:szCs w:val="28"/>
        </w:rPr>
        <w:t>2</w:t>
      </w:r>
      <w:r w:rsidR="0025724C">
        <w:rPr>
          <w:b/>
          <w:sz w:val="28"/>
          <w:szCs w:val="28"/>
        </w:rPr>
        <w:t>1</w:t>
      </w:r>
      <w:r w:rsidR="0097210A">
        <w:rPr>
          <w:b/>
          <w:sz w:val="28"/>
          <w:szCs w:val="28"/>
        </w:rPr>
        <w:t xml:space="preserve"> </w:t>
      </w:r>
      <w:r w:rsidR="0097210A" w:rsidRPr="00975916">
        <w:rPr>
          <w:b/>
          <w:sz w:val="28"/>
          <w:szCs w:val="28"/>
        </w:rPr>
        <w:t xml:space="preserve"> </w:t>
      </w:r>
      <w:r w:rsidR="00092FEA" w:rsidRPr="00975916">
        <w:rPr>
          <w:b/>
          <w:sz w:val="28"/>
          <w:szCs w:val="28"/>
        </w:rPr>
        <w:t>годы»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поселения, администрация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  <w:r w:rsidRPr="00441516">
        <w:rPr>
          <w:b/>
          <w:kern w:val="1"/>
          <w:sz w:val="28"/>
          <w:szCs w:val="28"/>
          <w:lang w:eastAsia="ar-SA"/>
        </w:rPr>
        <w:t>ПОСТАНОВЛЯЕТ:</w:t>
      </w:r>
    </w:p>
    <w:p w:rsidR="00441516" w:rsidRPr="00441516" w:rsidRDefault="00441516" w:rsidP="00812578">
      <w:pPr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 1. Утвердить муниципальную   программу «</w:t>
      </w:r>
      <w:r w:rsidR="00812578" w:rsidRPr="00E32DAD">
        <w:rPr>
          <w:b/>
          <w:sz w:val="28"/>
          <w:szCs w:val="28"/>
        </w:rPr>
        <w:t>«</w:t>
      </w:r>
      <w:r w:rsidR="00812578" w:rsidRPr="00812578">
        <w:rPr>
          <w:sz w:val="28"/>
          <w:szCs w:val="28"/>
        </w:rPr>
        <w:t>Развитие работы  с детьми и молодёжью</w:t>
      </w:r>
      <w:r w:rsidR="00812578">
        <w:rPr>
          <w:sz w:val="28"/>
          <w:szCs w:val="28"/>
        </w:rPr>
        <w:t xml:space="preserve"> </w:t>
      </w:r>
      <w:r w:rsidR="00812578" w:rsidRPr="00812578">
        <w:rPr>
          <w:sz w:val="28"/>
          <w:szCs w:val="28"/>
        </w:rPr>
        <w:t xml:space="preserve">в </w:t>
      </w:r>
      <w:proofErr w:type="spellStart"/>
      <w:r w:rsidR="00812578" w:rsidRPr="00812578">
        <w:rPr>
          <w:sz w:val="28"/>
          <w:szCs w:val="28"/>
        </w:rPr>
        <w:t>Большеивановском</w:t>
      </w:r>
      <w:proofErr w:type="spellEnd"/>
      <w:r w:rsidR="00812578" w:rsidRPr="00812578">
        <w:rPr>
          <w:sz w:val="28"/>
          <w:szCs w:val="28"/>
        </w:rPr>
        <w:t xml:space="preserve"> сельском поселении</w:t>
      </w:r>
      <w:r w:rsidR="0097210A" w:rsidRPr="0097210A">
        <w:rPr>
          <w:sz w:val="28"/>
          <w:szCs w:val="28"/>
        </w:rPr>
        <w:t xml:space="preserve"> на 201</w:t>
      </w:r>
      <w:r w:rsidR="0025724C">
        <w:rPr>
          <w:sz w:val="28"/>
          <w:szCs w:val="28"/>
        </w:rPr>
        <w:t>9</w:t>
      </w:r>
      <w:r w:rsidR="0097210A" w:rsidRPr="0097210A">
        <w:rPr>
          <w:sz w:val="28"/>
          <w:szCs w:val="28"/>
        </w:rPr>
        <w:t>– 20</w:t>
      </w:r>
      <w:r w:rsidR="0097210A">
        <w:rPr>
          <w:sz w:val="28"/>
          <w:szCs w:val="28"/>
        </w:rPr>
        <w:t>2</w:t>
      </w:r>
      <w:r w:rsidR="0025724C">
        <w:rPr>
          <w:sz w:val="28"/>
          <w:szCs w:val="28"/>
        </w:rPr>
        <w:t>1</w:t>
      </w:r>
      <w:r w:rsidR="0097210A" w:rsidRPr="0097210A">
        <w:rPr>
          <w:sz w:val="28"/>
          <w:szCs w:val="28"/>
        </w:rPr>
        <w:t xml:space="preserve"> годы</w:t>
      </w:r>
      <w:r w:rsidRPr="00092FEA">
        <w:rPr>
          <w:kern w:val="1"/>
          <w:sz w:val="28"/>
          <w:szCs w:val="28"/>
          <w:lang w:eastAsia="ar-SA"/>
        </w:rPr>
        <w:t>»,</w:t>
      </w:r>
      <w:r w:rsidRPr="00441516">
        <w:rPr>
          <w:kern w:val="1"/>
          <w:sz w:val="28"/>
          <w:szCs w:val="28"/>
          <w:lang w:eastAsia="ar-SA"/>
        </w:rPr>
        <w:t xml:space="preserve">  приложение №1.</w:t>
      </w:r>
    </w:p>
    <w:p w:rsidR="00812578" w:rsidRPr="00812578" w:rsidRDefault="00441516" w:rsidP="00812578">
      <w:pPr>
        <w:jc w:val="center"/>
        <w:rPr>
          <w:sz w:val="28"/>
          <w:szCs w:val="28"/>
        </w:rPr>
      </w:pPr>
      <w:r w:rsidRPr="00441516">
        <w:rPr>
          <w:kern w:val="1"/>
          <w:sz w:val="28"/>
          <w:szCs w:val="28"/>
          <w:lang w:eastAsia="ar-SA"/>
        </w:rPr>
        <w:t xml:space="preserve">        2.  Администрации поселения при исполнении бюджета поселения в 201</w:t>
      </w:r>
      <w:r w:rsidR="0025724C">
        <w:rPr>
          <w:kern w:val="1"/>
          <w:sz w:val="28"/>
          <w:szCs w:val="28"/>
          <w:lang w:eastAsia="ar-SA"/>
        </w:rPr>
        <w:t>8</w:t>
      </w:r>
      <w:r w:rsidRPr="00441516">
        <w:rPr>
          <w:kern w:val="1"/>
          <w:sz w:val="28"/>
          <w:szCs w:val="28"/>
          <w:lang w:eastAsia="ar-SA"/>
        </w:rPr>
        <w:t xml:space="preserve"> году и среднесрочного финансового плана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 на 201</w:t>
      </w:r>
      <w:r w:rsidR="0025724C">
        <w:rPr>
          <w:kern w:val="1"/>
          <w:sz w:val="28"/>
          <w:szCs w:val="28"/>
          <w:lang w:eastAsia="ar-SA"/>
        </w:rPr>
        <w:t>9</w:t>
      </w:r>
      <w:r w:rsidRPr="00441516">
        <w:rPr>
          <w:kern w:val="1"/>
          <w:sz w:val="28"/>
          <w:szCs w:val="28"/>
          <w:lang w:eastAsia="ar-SA"/>
        </w:rPr>
        <w:t>-202</w:t>
      </w:r>
      <w:r w:rsidR="0025724C">
        <w:rPr>
          <w:kern w:val="1"/>
          <w:sz w:val="28"/>
          <w:szCs w:val="28"/>
          <w:lang w:eastAsia="ar-SA"/>
        </w:rPr>
        <w:t>1</w:t>
      </w:r>
      <w:r w:rsidRPr="00441516">
        <w:rPr>
          <w:kern w:val="1"/>
          <w:sz w:val="28"/>
          <w:szCs w:val="28"/>
          <w:lang w:eastAsia="ar-SA"/>
        </w:rPr>
        <w:t xml:space="preserve"> годы предусмотреть ассигнования на реализацию муниципальной программы </w:t>
      </w:r>
      <w:r w:rsidRPr="00812578">
        <w:rPr>
          <w:kern w:val="1"/>
          <w:sz w:val="28"/>
          <w:szCs w:val="28"/>
          <w:lang w:eastAsia="ar-SA"/>
        </w:rPr>
        <w:t>«</w:t>
      </w:r>
      <w:r w:rsidR="00812578" w:rsidRPr="00812578">
        <w:rPr>
          <w:sz w:val="28"/>
          <w:szCs w:val="28"/>
        </w:rPr>
        <w:t>Развитие работы  с детьми и молодёжью</w:t>
      </w:r>
    </w:p>
    <w:p w:rsidR="00441516" w:rsidRPr="00441516" w:rsidRDefault="00812578" w:rsidP="00812578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812578">
        <w:rPr>
          <w:sz w:val="28"/>
          <w:szCs w:val="28"/>
        </w:rPr>
        <w:t xml:space="preserve">в </w:t>
      </w:r>
      <w:proofErr w:type="spellStart"/>
      <w:r w:rsidRPr="00812578">
        <w:rPr>
          <w:sz w:val="28"/>
          <w:szCs w:val="28"/>
        </w:rPr>
        <w:t>Большеивановском</w:t>
      </w:r>
      <w:proofErr w:type="spellEnd"/>
      <w:r w:rsidRPr="00812578">
        <w:rPr>
          <w:sz w:val="28"/>
          <w:szCs w:val="28"/>
        </w:rPr>
        <w:t xml:space="preserve"> сельском поселении</w:t>
      </w:r>
      <w:r w:rsidRPr="00092FEA">
        <w:rPr>
          <w:sz w:val="28"/>
          <w:szCs w:val="28"/>
        </w:rPr>
        <w:t xml:space="preserve"> </w:t>
      </w:r>
      <w:r w:rsidR="00092FEA" w:rsidRPr="00092FEA">
        <w:rPr>
          <w:sz w:val="28"/>
          <w:szCs w:val="28"/>
        </w:rPr>
        <w:t>на 201</w:t>
      </w:r>
      <w:r w:rsidR="0025724C">
        <w:rPr>
          <w:sz w:val="28"/>
          <w:szCs w:val="28"/>
        </w:rPr>
        <w:t>9</w:t>
      </w:r>
      <w:r w:rsidR="00092FEA" w:rsidRPr="00092FEA">
        <w:rPr>
          <w:sz w:val="28"/>
          <w:szCs w:val="28"/>
        </w:rPr>
        <w:t xml:space="preserve"> – 202</w:t>
      </w:r>
      <w:r w:rsidR="0025724C">
        <w:rPr>
          <w:sz w:val="28"/>
          <w:szCs w:val="28"/>
        </w:rPr>
        <w:t>1</w:t>
      </w:r>
      <w:r w:rsidR="00092FEA" w:rsidRPr="00092FEA">
        <w:rPr>
          <w:sz w:val="28"/>
          <w:szCs w:val="28"/>
        </w:rPr>
        <w:t xml:space="preserve"> </w:t>
      </w:r>
      <w:r w:rsidR="00441516" w:rsidRPr="00441516">
        <w:rPr>
          <w:kern w:val="1"/>
          <w:sz w:val="28"/>
          <w:szCs w:val="28"/>
          <w:lang w:eastAsia="ar-SA"/>
        </w:rPr>
        <w:t xml:space="preserve">годы». </w:t>
      </w:r>
    </w:p>
    <w:p w:rsidR="00441516" w:rsidRPr="00441516" w:rsidRDefault="00441516" w:rsidP="00812578">
      <w:pPr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 3. Установить, что в ходе реализации муниципальной     программы </w:t>
      </w:r>
      <w:r w:rsidRPr="00812578">
        <w:rPr>
          <w:kern w:val="1"/>
          <w:sz w:val="28"/>
          <w:szCs w:val="28"/>
          <w:lang w:eastAsia="ar-SA"/>
        </w:rPr>
        <w:t>«</w:t>
      </w:r>
      <w:r w:rsidR="00812578" w:rsidRPr="00812578">
        <w:rPr>
          <w:sz w:val="28"/>
          <w:szCs w:val="28"/>
        </w:rPr>
        <w:t>«Развитие работы  с детьми и молодёжью</w:t>
      </w:r>
      <w:r w:rsidR="00812578">
        <w:rPr>
          <w:sz w:val="28"/>
          <w:szCs w:val="28"/>
        </w:rPr>
        <w:t xml:space="preserve"> </w:t>
      </w:r>
      <w:r w:rsidR="00812578" w:rsidRPr="00812578">
        <w:rPr>
          <w:sz w:val="28"/>
          <w:szCs w:val="28"/>
        </w:rPr>
        <w:t xml:space="preserve">в </w:t>
      </w:r>
      <w:proofErr w:type="spellStart"/>
      <w:r w:rsidR="00812578" w:rsidRPr="00812578">
        <w:rPr>
          <w:sz w:val="28"/>
          <w:szCs w:val="28"/>
        </w:rPr>
        <w:t>Большеивановском</w:t>
      </w:r>
      <w:proofErr w:type="spellEnd"/>
      <w:r w:rsidR="00812578" w:rsidRPr="00812578">
        <w:rPr>
          <w:sz w:val="28"/>
          <w:szCs w:val="28"/>
        </w:rPr>
        <w:t xml:space="preserve"> сельском поселении</w:t>
      </w:r>
      <w:r w:rsidR="0097210A" w:rsidRPr="00812578">
        <w:rPr>
          <w:sz w:val="28"/>
          <w:szCs w:val="28"/>
        </w:rPr>
        <w:t xml:space="preserve">  </w:t>
      </w:r>
      <w:r w:rsidR="00092FEA" w:rsidRPr="00812578">
        <w:rPr>
          <w:sz w:val="28"/>
          <w:szCs w:val="28"/>
        </w:rPr>
        <w:t>на 201</w:t>
      </w:r>
      <w:r w:rsidR="0025724C">
        <w:rPr>
          <w:sz w:val="28"/>
          <w:szCs w:val="28"/>
        </w:rPr>
        <w:t>9</w:t>
      </w:r>
      <w:r w:rsidR="00092FEA" w:rsidRPr="00812578">
        <w:rPr>
          <w:sz w:val="28"/>
          <w:szCs w:val="28"/>
        </w:rPr>
        <w:t xml:space="preserve"> – 202</w:t>
      </w:r>
      <w:r w:rsidR="0025724C">
        <w:rPr>
          <w:sz w:val="28"/>
          <w:szCs w:val="28"/>
        </w:rPr>
        <w:t>1</w:t>
      </w:r>
      <w:r w:rsidR="00092FEA" w:rsidRPr="00812578">
        <w:rPr>
          <w:sz w:val="28"/>
          <w:szCs w:val="28"/>
        </w:rPr>
        <w:t xml:space="preserve"> </w:t>
      </w:r>
      <w:r w:rsidRPr="00812578">
        <w:rPr>
          <w:kern w:val="1"/>
          <w:sz w:val="28"/>
          <w:szCs w:val="28"/>
          <w:lang w:eastAsia="ar-SA"/>
        </w:rPr>
        <w:t>годы»</w:t>
      </w:r>
      <w:r w:rsidRPr="00441516">
        <w:rPr>
          <w:kern w:val="1"/>
          <w:sz w:val="28"/>
          <w:szCs w:val="28"/>
          <w:lang w:eastAsia="ar-SA"/>
        </w:rPr>
        <w:t xml:space="preserve"> мероприятия и объемы их финансирования подлежат ежегодной корректировке с учетом возможностей средств бюджета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поселения.</w:t>
      </w:r>
    </w:p>
    <w:p w:rsidR="00441516" w:rsidRPr="00812578" w:rsidRDefault="00441516" w:rsidP="00812578">
      <w:pPr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4.  Признать утратившим силу Постановление №</w:t>
      </w:r>
      <w:r w:rsidR="001438A8">
        <w:rPr>
          <w:kern w:val="1"/>
          <w:sz w:val="28"/>
          <w:szCs w:val="28"/>
          <w:lang w:eastAsia="ar-SA"/>
        </w:rPr>
        <w:t xml:space="preserve"> </w:t>
      </w:r>
      <w:r w:rsidR="0025724C">
        <w:rPr>
          <w:kern w:val="1"/>
          <w:sz w:val="28"/>
          <w:szCs w:val="28"/>
          <w:lang w:eastAsia="ar-SA"/>
        </w:rPr>
        <w:t>74</w:t>
      </w:r>
      <w:r w:rsidRPr="00441516">
        <w:rPr>
          <w:kern w:val="1"/>
          <w:sz w:val="28"/>
          <w:szCs w:val="28"/>
          <w:lang w:eastAsia="ar-SA"/>
        </w:rPr>
        <w:t>-</w:t>
      </w:r>
      <w:r w:rsidR="001438A8">
        <w:rPr>
          <w:kern w:val="1"/>
          <w:sz w:val="28"/>
          <w:szCs w:val="28"/>
          <w:lang w:eastAsia="ar-SA"/>
        </w:rPr>
        <w:t>П</w:t>
      </w:r>
      <w:r w:rsidRPr="00441516">
        <w:rPr>
          <w:kern w:val="1"/>
          <w:sz w:val="28"/>
          <w:szCs w:val="28"/>
          <w:lang w:eastAsia="ar-SA"/>
        </w:rPr>
        <w:t xml:space="preserve"> от 2</w:t>
      </w:r>
      <w:r w:rsidR="0025724C">
        <w:rPr>
          <w:kern w:val="1"/>
          <w:sz w:val="28"/>
          <w:szCs w:val="28"/>
          <w:lang w:eastAsia="ar-SA"/>
        </w:rPr>
        <w:t>8</w:t>
      </w:r>
      <w:r w:rsidRPr="00441516">
        <w:rPr>
          <w:kern w:val="1"/>
          <w:sz w:val="28"/>
          <w:szCs w:val="28"/>
          <w:lang w:eastAsia="ar-SA"/>
        </w:rPr>
        <w:t>.12.201</w:t>
      </w:r>
      <w:r w:rsidR="0025724C">
        <w:rPr>
          <w:kern w:val="1"/>
          <w:sz w:val="28"/>
          <w:szCs w:val="28"/>
          <w:lang w:eastAsia="ar-SA"/>
        </w:rPr>
        <w:t>7</w:t>
      </w:r>
      <w:r w:rsidRPr="00441516">
        <w:rPr>
          <w:kern w:val="1"/>
          <w:sz w:val="28"/>
          <w:szCs w:val="28"/>
          <w:lang w:eastAsia="ar-SA"/>
        </w:rPr>
        <w:t xml:space="preserve">г. </w:t>
      </w:r>
      <w:r w:rsidRPr="00441516">
        <w:rPr>
          <w:b/>
          <w:kern w:val="1"/>
          <w:sz w:val="28"/>
          <w:szCs w:val="28"/>
          <w:lang w:eastAsia="ar-SA"/>
        </w:rPr>
        <w:t>«</w:t>
      </w:r>
      <w:r w:rsidRPr="00441516">
        <w:rPr>
          <w:kern w:val="1"/>
          <w:sz w:val="28"/>
          <w:szCs w:val="28"/>
          <w:lang w:eastAsia="ar-SA"/>
        </w:rPr>
        <w:t xml:space="preserve">Об утверждении муниципальной     программы </w:t>
      </w:r>
      <w:r w:rsidRPr="00812578">
        <w:rPr>
          <w:kern w:val="1"/>
          <w:sz w:val="28"/>
          <w:szCs w:val="28"/>
          <w:lang w:eastAsia="ar-SA"/>
        </w:rPr>
        <w:t>«</w:t>
      </w:r>
      <w:r w:rsidR="00812578" w:rsidRPr="00812578">
        <w:rPr>
          <w:sz w:val="28"/>
          <w:szCs w:val="28"/>
        </w:rPr>
        <w:t>«Развитие работы  с детьми и молодёжью</w:t>
      </w:r>
      <w:r w:rsidR="00812578">
        <w:rPr>
          <w:sz w:val="28"/>
          <w:szCs w:val="28"/>
        </w:rPr>
        <w:t xml:space="preserve"> </w:t>
      </w:r>
      <w:r w:rsidR="00812578" w:rsidRPr="00812578">
        <w:rPr>
          <w:sz w:val="28"/>
          <w:szCs w:val="28"/>
        </w:rPr>
        <w:t xml:space="preserve">в </w:t>
      </w:r>
      <w:proofErr w:type="spellStart"/>
      <w:r w:rsidR="00812578" w:rsidRPr="00812578">
        <w:rPr>
          <w:sz w:val="28"/>
          <w:szCs w:val="28"/>
        </w:rPr>
        <w:t>Большеивановском</w:t>
      </w:r>
      <w:proofErr w:type="spellEnd"/>
      <w:r w:rsidR="00812578" w:rsidRPr="00812578">
        <w:rPr>
          <w:sz w:val="28"/>
          <w:szCs w:val="28"/>
        </w:rPr>
        <w:t xml:space="preserve"> сельском поселении</w:t>
      </w:r>
      <w:r w:rsidR="00812578" w:rsidRPr="00812578">
        <w:rPr>
          <w:kern w:val="1"/>
          <w:sz w:val="28"/>
          <w:szCs w:val="28"/>
          <w:lang w:eastAsia="ar-SA"/>
        </w:rPr>
        <w:t xml:space="preserve"> </w:t>
      </w:r>
      <w:r w:rsidRPr="00812578">
        <w:rPr>
          <w:kern w:val="1"/>
          <w:sz w:val="28"/>
          <w:szCs w:val="28"/>
          <w:lang w:eastAsia="ar-SA"/>
        </w:rPr>
        <w:t>на 201</w:t>
      </w:r>
      <w:r w:rsidR="0025724C">
        <w:rPr>
          <w:kern w:val="1"/>
          <w:sz w:val="28"/>
          <w:szCs w:val="28"/>
          <w:lang w:eastAsia="ar-SA"/>
        </w:rPr>
        <w:t>8</w:t>
      </w:r>
      <w:r w:rsidRPr="00812578">
        <w:rPr>
          <w:kern w:val="1"/>
          <w:sz w:val="28"/>
          <w:szCs w:val="28"/>
          <w:lang w:eastAsia="ar-SA"/>
        </w:rPr>
        <w:t>-20</w:t>
      </w:r>
      <w:r w:rsidR="0025724C">
        <w:rPr>
          <w:kern w:val="1"/>
          <w:sz w:val="28"/>
          <w:szCs w:val="28"/>
          <w:lang w:eastAsia="ar-SA"/>
        </w:rPr>
        <w:t>21</w:t>
      </w:r>
      <w:r w:rsidRPr="00812578">
        <w:rPr>
          <w:kern w:val="1"/>
          <w:sz w:val="28"/>
          <w:szCs w:val="28"/>
          <w:lang w:eastAsia="ar-SA"/>
        </w:rPr>
        <w:t xml:space="preserve"> годы»</w:t>
      </w:r>
    </w:p>
    <w:p w:rsidR="00441516" w:rsidRPr="00441516" w:rsidRDefault="00441516" w:rsidP="00092FEA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5.  Настоящие постановление подлежит опубликованию и обнародованию.</w:t>
      </w:r>
    </w:p>
    <w:p w:rsidR="00441516" w:rsidRPr="00441516" w:rsidRDefault="00441516" w:rsidP="00092FEA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6.  Контроль за </w:t>
      </w:r>
      <w:proofErr w:type="gramStart"/>
      <w:r w:rsidRPr="00441516">
        <w:rPr>
          <w:kern w:val="1"/>
          <w:sz w:val="28"/>
          <w:szCs w:val="28"/>
          <w:lang w:eastAsia="ar-SA"/>
        </w:rPr>
        <w:t>выполнением  постановления</w:t>
      </w:r>
      <w:proofErr w:type="gramEnd"/>
      <w:r w:rsidRPr="00441516">
        <w:rPr>
          <w:kern w:val="1"/>
          <w:sz w:val="28"/>
          <w:szCs w:val="28"/>
          <w:lang w:eastAsia="ar-SA"/>
        </w:rPr>
        <w:t xml:space="preserve"> оставляю за собой. 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right"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right"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Глава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сельского поселения:                                                                   </w:t>
      </w:r>
      <w:r w:rsidR="001438A8">
        <w:rPr>
          <w:kern w:val="1"/>
          <w:sz w:val="28"/>
          <w:szCs w:val="28"/>
          <w:lang w:eastAsia="ar-SA"/>
        </w:rPr>
        <w:t>А.М. Кобызев</w:t>
      </w:r>
    </w:p>
    <w:p w:rsidR="00812578" w:rsidRDefault="00812578" w:rsidP="00F92ECE">
      <w:pPr>
        <w:jc w:val="right"/>
        <w:rPr>
          <w:sz w:val="24"/>
          <w:szCs w:val="24"/>
        </w:rPr>
      </w:pPr>
    </w:p>
    <w:p w:rsidR="00812578" w:rsidRDefault="00812578" w:rsidP="00F92ECE">
      <w:pPr>
        <w:jc w:val="right"/>
        <w:rPr>
          <w:sz w:val="24"/>
          <w:szCs w:val="24"/>
        </w:rPr>
      </w:pPr>
    </w:p>
    <w:p w:rsidR="00812578" w:rsidRDefault="00812578" w:rsidP="00F92ECE">
      <w:pPr>
        <w:jc w:val="right"/>
        <w:rPr>
          <w:sz w:val="24"/>
          <w:szCs w:val="24"/>
        </w:rPr>
      </w:pPr>
    </w:p>
    <w:p w:rsidR="00812578" w:rsidRDefault="00812578" w:rsidP="00F92ECE">
      <w:pPr>
        <w:jc w:val="right"/>
        <w:rPr>
          <w:sz w:val="24"/>
          <w:szCs w:val="24"/>
        </w:rPr>
      </w:pPr>
    </w:p>
    <w:p w:rsidR="00BD3F17" w:rsidRPr="00862D2C" w:rsidRDefault="00BD3F17" w:rsidP="00F92ECE">
      <w:pPr>
        <w:jc w:val="right"/>
        <w:rPr>
          <w:sz w:val="24"/>
          <w:szCs w:val="24"/>
        </w:rPr>
      </w:pPr>
      <w:r w:rsidRPr="00862D2C">
        <w:rPr>
          <w:sz w:val="24"/>
          <w:szCs w:val="24"/>
        </w:rPr>
        <w:lastRenderedPageBreak/>
        <w:t>Приложение № 1</w:t>
      </w:r>
    </w:p>
    <w:p w:rsidR="00BD3F17" w:rsidRDefault="00BD3F17" w:rsidP="00F92ECE">
      <w:pPr>
        <w:jc w:val="right"/>
        <w:rPr>
          <w:sz w:val="24"/>
          <w:szCs w:val="24"/>
        </w:rPr>
      </w:pPr>
      <w:r w:rsidRPr="00862D2C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постановлению администрации</w:t>
      </w:r>
    </w:p>
    <w:p w:rsidR="00BD3F17" w:rsidRPr="00862D2C" w:rsidRDefault="001438A8" w:rsidP="00F92EC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Большеивановского</w:t>
      </w:r>
      <w:proofErr w:type="spellEnd"/>
      <w:r w:rsidR="00BD3F17" w:rsidRPr="00862D2C">
        <w:rPr>
          <w:sz w:val="24"/>
          <w:szCs w:val="24"/>
        </w:rPr>
        <w:t xml:space="preserve"> сельского поселения</w:t>
      </w:r>
    </w:p>
    <w:p w:rsidR="00BD3F17" w:rsidRDefault="00BD3F17" w:rsidP="00F92ECE">
      <w:pPr>
        <w:jc w:val="right"/>
      </w:pPr>
      <w:r w:rsidRPr="00862D2C">
        <w:rPr>
          <w:sz w:val="24"/>
          <w:szCs w:val="24"/>
        </w:rPr>
        <w:t>№</w:t>
      </w:r>
      <w:r w:rsidR="00441516">
        <w:rPr>
          <w:sz w:val="24"/>
          <w:szCs w:val="24"/>
        </w:rPr>
        <w:t xml:space="preserve"> </w:t>
      </w:r>
      <w:r w:rsidR="0025724C">
        <w:rPr>
          <w:sz w:val="24"/>
          <w:szCs w:val="24"/>
        </w:rPr>
        <w:t xml:space="preserve"> </w:t>
      </w:r>
      <w:r w:rsidRPr="00862D2C">
        <w:rPr>
          <w:sz w:val="24"/>
          <w:szCs w:val="24"/>
        </w:rPr>
        <w:t>от</w:t>
      </w:r>
      <w:r w:rsidR="00441516">
        <w:rPr>
          <w:sz w:val="24"/>
          <w:szCs w:val="24"/>
        </w:rPr>
        <w:t xml:space="preserve"> 1</w:t>
      </w:r>
      <w:r w:rsidR="0025724C">
        <w:rPr>
          <w:sz w:val="24"/>
          <w:szCs w:val="24"/>
        </w:rPr>
        <w:t>0</w:t>
      </w:r>
      <w:r w:rsidRPr="00862D2C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862D2C">
        <w:rPr>
          <w:sz w:val="24"/>
          <w:szCs w:val="24"/>
        </w:rPr>
        <w:t>.201</w:t>
      </w:r>
      <w:r w:rsidR="0025724C">
        <w:rPr>
          <w:sz w:val="24"/>
          <w:szCs w:val="24"/>
        </w:rPr>
        <w:t>8</w:t>
      </w:r>
      <w:r w:rsidRPr="00862D2C">
        <w:rPr>
          <w:sz w:val="24"/>
          <w:szCs w:val="24"/>
        </w:rPr>
        <w:t xml:space="preserve"> г</w:t>
      </w:r>
      <w:r>
        <w:t>.</w:t>
      </w:r>
    </w:p>
    <w:p w:rsidR="00812578" w:rsidRDefault="00812578" w:rsidP="00F92ECE">
      <w:pPr>
        <w:jc w:val="right"/>
      </w:pP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</w:t>
      </w:r>
      <w:r w:rsidRPr="00E32DAD">
        <w:rPr>
          <w:b/>
          <w:sz w:val="28"/>
          <w:szCs w:val="28"/>
        </w:rPr>
        <w:t xml:space="preserve"> программа 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proofErr w:type="spellStart"/>
      <w:r w:rsidRPr="00E32DAD">
        <w:rPr>
          <w:b/>
          <w:sz w:val="28"/>
          <w:szCs w:val="28"/>
        </w:rPr>
        <w:t>Большеивановского</w:t>
      </w:r>
      <w:proofErr w:type="spellEnd"/>
      <w:r w:rsidRPr="00E32DAD">
        <w:rPr>
          <w:b/>
          <w:sz w:val="28"/>
          <w:szCs w:val="28"/>
        </w:rPr>
        <w:t xml:space="preserve"> сельского поселения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 xml:space="preserve">«Развитие работы с детьми и молодёжью 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 xml:space="preserve">в </w:t>
      </w:r>
      <w:proofErr w:type="spellStart"/>
      <w:r w:rsidRPr="00E32DAD">
        <w:rPr>
          <w:b/>
          <w:sz w:val="28"/>
          <w:szCs w:val="28"/>
        </w:rPr>
        <w:t>Большеивановском</w:t>
      </w:r>
      <w:proofErr w:type="spellEnd"/>
      <w:r w:rsidRPr="00E32DAD">
        <w:rPr>
          <w:b/>
          <w:sz w:val="28"/>
          <w:szCs w:val="28"/>
        </w:rPr>
        <w:t xml:space="preserve"> сельском поселении на 201</w:t>
      </w:r>
      <w:r w:rsidR="0025724C">
        <w:rPr>
          <w:b/>
          <w:sz w:val="28"/>
          <w:szCs w:val="28"/>
        </w:rPr>
        <w:t>9</w:t>
      </w:r>
      <w:r w:rsidRPr="00E32DAD">
        <w:rPr>
          <w:b/>
          <w:sz w:val="28"/>
          <w:szCs w:val="28"/>
        </w:rPr>
        <w:t xml:space="preserve"> - 20</w:t>
      </w:r>
      <w:r>
        <w:rPr>
          <w:b/>
          <w:sz w:val="28"/>
          <w:szCs w:val="28"/>
        </w:rPr>
        <w:t>2</w:t>
      </w:r>
      <w:r w:rsidR="0025724C">
        <w:rPr>
          <w:b/>
          <w:sz w:val="28"/>
          <w:szCs w:val="28"/>
        </w:rPr>
        <w:t>1</w:t>
      </w:r>
      <w:r w:rsidRPr="00E32DAD">
        <w:rPr>
          <w:b/>
          <w:sz w:val="28"/>
          <w:szCs w:val="28"/>
        </w:rPr>
        <w:t xml:space="preserve"> годы» </w:t>
      </w:r>
    </w:p>
    <w:p w:rsidR="00812578" w:rsidRPr="00E32DAD" w:rsidRDefault="00812578" w:rsidP="00812578">
      <w:pPr>
        <w:pStyle w:val="10"/>
        <w:jc w:val="center"/>
        <w:rPr>
          <w:b/>
          <w:caps/>
          <w:sz w:val="28"/>
          <w:szCs w:val="28"/>
        </w:rPr>
      </w:pP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ПАСПОРТ ПРОГРАММЫ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Наименование программы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E32DAD">
        <w:rPr>
          <w:sz w:val="28"/>
          <w:szCs w:val="28"/>
        </w:rPr>
        <w:t xml:space="preserve">униципальная программа  </w:t>
      </w:r>
      <w:proofErr w:type="spellStart"/>
      <w:r w:rsidRPr="00E32DAD">
        <w:rPr>
          <w:sz w:val="28"/>
          <w:szCs w:val="28"/>
        </w:rPr>
        <w:t>Большеивановского</w:t>
      </w:r>
      <w:proofErr w:type="spellEnd"/>
      <w:r w:rsidRPr="00E32DAD">
        <w:rPr>
          <w:sz w:val="28"/>
          <w:szCs w:val="28"/>
        </w:rPr>
        <w:t xml:space="preserve"> сельского поселения «Развитие работы с детьми и молодёжью в </w:t>
      </w:r>
      <w:proofErr w:type="spellStart"/>
      <w:r w:rsidRPr="00E32DAD">
        <w:rPr>
          <w:sz w:val="28"/>
          <w:szCs w:val="28"/>
        </w:rPr>
        <w:t>Большеивановском</w:t>
      </w:r>
      <w:proofErr w:type="spellEnd"/>
      <w:r w:rsidRPr="00E32DAD">
        <w:rPr>
          <w:sz w:val="28"/>
          <w:szCs w:val="28"/>
        </w:rPr>
        <w:t xml:space="preserve"> сельском поселении на 201</w:t>
      </w:r>
      <w:r w:rsidR="0025724C">
        <w:rPr>
          <w:sz w:val="28"/>
          <w:szCs w:val="28"/>
        </w:rPr>
        <w:t>9</w:t>
      </w:r>
      <w:r w:rsidRPr="00E32DAD">
        <w:rPr>
          <w:sz w:val="28"/>
          <w:szCs w:val="28"/>
        </w:rPr>
        <w:t xml:space="preserve"> – 20</w:t>
      </w:r>
      <w:r>
        <w:rPr>
          <w:sz w:val="28"/>
          <w:szCs w:val="28"/>
        </w:rPr>
        <w:t>2</w:t>
      </w:r>
      <w:r w:rsidR="0025724C">
        <w:rPr>
          <w:sz w:val="28"/>
          <w:szCs w:val="28"/>
        </w:rPr>
        <w:t>1</w:t>
      </w:r>
      <w:r w:rsidRPr="00E32DAD">
        <w:rPr>
          <w:sz w:val="28"/>
          <w:szCs w:val="28"/>
        </w:rPr>
        <w:t xml:space="preserve"> годы» 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Основание для разработки программы</w:t>
      </w:r>
    </w:p>
    <w:p w:rsidR="00812578" w:rsidRPr="00E32DAD" w:rsidRDefault="00812578" w:rsidP="00812578">
      <w:pPr>
        <w:tabs>
          <w:tab w:val="left" w:pos="4300"/>
        </w:tabs>
        <w:ind w:firstLine="709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Федеральный закон от 06.10.2003 № 131-ФЗ «Об общих принципах организации местного самоуправления в Российской Федерации»,  Бюджетный кодекс Российской Федерации, Устав </w:t>
      </w:r>
      <w:proofErr w:type="spellStart"/>
      <w:r w:rsidRPr="00E32DAD">
        <w:rPr>
          <w:sz w:val="28"/>
          <w:szCs w:val="28"/>
        </w:rPr>
        <w:t>Большеивановского</w:t>
      </w:r>
      <w:proofErr w:type="spellEnd"/>
      <w:r w:rsidRPr="00E32DAD">
        <w:rPr>
          <w:sz w:val="28"/>
          <w:szCs w:val="28"/>
        </w:rPr>
        <w:t xml:space="preserve"> сельского поселения 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Заказчик Программы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 w:rsidRPr="00E32DAD">
        <w:rPr>
          <w:sz w:val="28"/>
          <w:szCs w:val="28"/>
        </w:rPr>
        <w:t>Большеивановско</w:t>
      </w:r>
      <w:r>
        <w:rPr>
          <w:sz w:val="28"/>
          <w:szCs w:val="28"/>
        </w:rPr>
        <w:t>го</w:t>
      </w:r>
      <w:proofErr w:type="spellEnd"/>
      <w:r w:rsidRPr="00E32DAD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E32DAD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E32DAD">
        <w:rPr>
          <w:sz w:val="28"/>
          <w:szCs w:val="28"/>
        </w:rPr>
        <w:t xml:space="preserve"> </w:t>
      </w:r>
      <w:proofErr w:type="spellStart"/>
      <w:r w:rsidRPr="00E32DAD">
        <w:rPr>
          <w:sz w:val="28"/>
          <w:szCs w:val="28"/>
        </w:rPr>
        <w:t>Иловлинского</w:t>
      </w:r>
      <w:proofErr w:type="spellEnd"/>
      <w:r w:rsidRPr="00E32DAD">
        <w:rPr>
          <w:sz w:val="28"/>
          <w:szCs w:val="28"/>
        </w:rPr>
        <w:t xml:space="preserve"> муниципального района Волгоградской области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Разработчик Программы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Администрация </w:t>
      </w:r>
      <w:proofErr w:type="spellStart"/>
      <w:r w:rsidRPr="00E32DAD">
        <w:rPr>
          <w:sz w:val="28"/>
          <w:szCs w:val="28"/>
        </w:rPr>
        <w:t>Большеивановского</w:t>
      </w:r>
      <w:proofErr w:type="spellEnd"/>
      <w:r w:rsidRPr="00E32DAD">
        <w:rPr>
          <w:sz w:val="28"/>
          <w:szCs w:val="28"/>
        </w:rPr>
        <w:t xml:space="preserve"> сельского поселения </w:t>
      </w:r>
      <w:proofErr w:type="spellStart"/>
      <w:r w:rsidRPr="00E32DAD">
        <w:rPr>
          <w:sz w:val="28"/>
          <w:szCs w:val="28"/>
        </w:rPr>
        <w:t>Иловлинского</w:t>
      </w:r>
      <w:proofErr w:type="spellEnd"/>
      <w:r w:rsidRPr="00E32DAD">
        <w:rPr>
          <w:sz w:val="28"/>
          <w:szCs w:val="28"/>
        </w:rPr>
        <w:t xml:space="preserve"> муниципального района Волгоградской области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Основные исполнители программы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proofErr w:type="spellStart"/>
      <w:r w:rsidRPr="00E32DAD">
        <w:rPr>
          <w:sz w:val="28"/>
          <w:szCs w:val="28"/>
        </w:rPr>
        <w:t>Большеивановский</w:t>
      </w:r>
      <w:proofErr w:type="spellEnd"/>
      <w:r w:rsidRPr="00E32DAD">
        <w:rPr>
          <w:sz w:val="28"/>
          <w:szCs w:val="28"/>
        </w:rPr>
        <w:t xml:space="preserve"> сельский Дом культуры. 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Цель Программы</w:t>
      </w:r>
    </w:p>
    <w:p w:rsidR="00812578" w:rsidRPr="00E32DAD" w:rsidRDefault="00812578" w:rsidP="00812578">
      <w:pPr>
        <w:ind w:left="10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Создание правовых, организационных, социально-экономических, культурных, информационных условий для гражданского становления, социальной адаптации и интеграции детей и молодёжи в экономическую, культурную и политическую жизнь современной России.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Задачи Программы</w:t>
      </w:r>
    </w:p>
    <w:p w:rsidR="00812578" w:rsidRPr="00E32DAD" w:rsidRDefault="00812578" w:rsidP="00812578">
      <w:pPr>
        <w:pStyle w:val="11"/>
        <w:numPr>
          <w:ilvl w:val="0"/>
          <w:numId w:val="3"/>
        </w:numPr>
        <w:ind w:left="2" w:firstLine="313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Создание системы выявления и продвижения инициативной и талантливой молодежи.</w:t>
      </w:r>
    </w:p>
    <w:p w:rsidR="00812578" w:rsidRPr="00E32DAD" w:rsidRDefault="00812578" w:rsidP="00812578">
      <w:pPr>
        <w:pStyle w:val="11"/>
        <w:numPr>
          <w:ilvl w:val="0"/>
          <w:numId w:val="3"/>
        </w:numPr>
        <w:ind w:left="2" w:firstLine="313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Популяризация здорового образа жизни среди молодёжи</w:t>
      </w:r>
    </w:p>
    <w:p w:rsidR="00812578" w:rsidRPr="00E32DAD" w:rsidRDefault="00812578" w:rsidP="00812578">
      <w:pPr>
        <w:ind w:left="10" w:firstLine="305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3. Вовлечение молодежи в социальную активную деятельность, развитие детских и молодежных общественных организаций и объединений.</w:t>
      </w:r>
    </w:p>
    <w:p w:rsidR="00812578" w:rsidRPr="00E32DAD" w:rsidRDefault="00812578" w:rsidP="00812578">
      <w:pPr>
        <w:ind w:left="10" w:firstLine="305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4. Формирование механизмов поддержки и реабилитации детей и молодежи, находящейся в трудной жизненной ситуации.</w:t>
      </w:r>
    </w:p>
    <w:p w:rsidR="00812578" w:rsidRPr="00E32DAD" w:rsidRDefault="00812578" w:rsidP="00812578">
      <w:pPr>
        <w:pStyle w:val="10"/>
        <w:spacing w:line="100" w:lineRule="atLeast"/>
        <w:ind w:firstLine="305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5. Создание условий для развития гражданско-, военно-патриотических качеств молодежи; формирование </w:t>
      </w:r>
      <w:r w:rsidRPr="00E32DAD">
        <w:rPr>
          <w:bCs/>
          <w:color w:val="000000"/>
          <w:sz w:val="28"/>
          <w:szCs w:val="28"/>
        </w:rPr>
        <w:t xml:space="preserve">политико-правовой культуры молодых </w:t>
      </w:r>
      <w:proofErr w:type="gramStart"/>
      <w:r w:rsidRPr="00E32DAD">
        <w:rPr>
          <w:bCs/>
          <w:color w:val="000000"/>
          <w:sz w:val="28"/>
          <w:szCs w:val="28"/>
        </w:rPr>
        <w:t>людей  и</w:t>
      </w:r>
      <w:proofErr w:type="gramEnd"/>
      <w:r w:rsidRPr="00E32DAD">
        <w:rPr>
          <w:bCs/>
          <w:color w:val="000000"/>
          <w:sz w:val="28"/>
          <w:szCs w:val="28"/>
        </w:rPr>
        <w:t xml:space="preserve">  повышение качества подготовки  допризывной молодежи</w:t>
      </w:r>
      <w:r w:rsidRPr="00E32DAD">
        <w:rPr>
          <w:sz w:val="28"/>
          <w:szCs w:val="28"/>
        </w:rPr>
        <w:t>.</w:t>
      </w:r>
    </w:p>
    <w:p w:rsidR="00812578" w:rsidRPr="00E32DAD" w:rsidRDefault="00812578" w:rsidP="00812578">
      <w:pPr>
        <w:pStyle w:val="10"/>
        <w:spacing w:line="100" w:lineRule="atLeast"/>
        <w:ind w:firstLine="305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6. Решение вопросов занятости молодёжи, профессионального самоопределения, организация досуга.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Объемы и источники финансирования программы</w:t>
      </w:r>
    </w:p>
    <w:p w:rsidR="00812578" w:rsidRPr="00E32DAD" w:rsidRDefault="00812578" w:rsidP="00812578">
      <w:pPr>
        <w:tabs>
          <w:tab w:val="left" w:pos="379"/>
        </w:tabs>
        <w:ind w:firstLine="315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Объем финансирования для реализации программы составляет</w:t>
      </w:r>
      <w:r>
        <w:rPr>
          <w:sz w:val="28"/>
          <w:szCs w:val="28"/>
        </w:rPr>
        <w:t xml:space="preserve"> 25,0 </w:t>
      </w:r>
      <w:proofErr w:type="spellStart"/>
      <w:r>
        <w:rPr>
          <w:sz w:val="28"/>
          <w:szCs w:val="28"/>
        </w:rPr>
        <w:t>тыс.руб</w:t>
      </w:r>
      <w:proofErr w:type="spellEnd"/>
      <w:r w:rsidRPr="00E32DAD">
        <w:rPr>
          <w:sz w:val="28"/>
          <w:szCs w:val="28"/>
        </w:rPr>
        <w:t>:</w:t>
      </w:r>
    </w:p>
    <w:p w:rsidR="00812578" w:rsidRPr="00E32DAD" w:rsidRDefault="00812578" w:rsidP="00812578">
      <w:pPr>
        <w:tabs>
          <w:tab w:val="left" w:pos="379"/>
        </w:tabs>
        <w:ind w:firstLine="315"/>
        <w:jc w:val="both"/>
        <w:rPr>
          <w:sz w:val="28"/>
          <w:szCs w:val="28"/>
        </w:rPr>
      </w:pPr>
      <w:r w:rsidRPr="00E32DAD">
        <w:rPr>
          <w:sz w:val="28"/>
          <w:szCs w:val="28"/>
        </w:rPr>
        <w:lastRenderedPageBreak/>
        <w:t>201</w:t>
      </w:r>
      <w:r w:rsidR="0025724C">
        <w:rPr>
          <w:sz w:val="28"/>
          <w:szCs w:val="28"/>
        </w:rPr>
        <w:t>9</w:t>
      </w:r>
      <w:r w:rsidRPr="00E32DAD">
        <w:rPr>
          <w:sz w:val="28"/>
          <w:szCs w:val="28"/>
        </w:rPr>
        <w:t xml:space="preserve"> год -     </w:t>
      </w:r>
      <w:r>
        <w:rPr>
          <w:sz w:val="28"/>
          <w:szCs w:val="28"/>
        </w:rPr>
        <w:t>5,0 тыс.</w:t>
      </w:r>
      <w:r w:rsidRPr="00E32DAD">
        <w:rPr>
          <w:sz w:val="28"/>
          <w:szCs w:val="28"/>
        </w:rPr>
        <w:t xml:space="preserve"> руб. </w:t>
      </w:r>
    </w:p>
    <w:p w:rsidR="00812578" w:rsidRPr="00E32DAD" w:rsidRDefault="00812578" w:rsidP="00812578">
      <w:pPr>
        <w:tabs>
          <w:tab w:val="left" w:pos="379"/>
        </w:tabs>
        <w:ind w:firstLine="315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20</w:t>
      </w:r>
      <w:r w:rsidR="0025724C">
        <w:rPr>
          <w:sz w:val="28"/>
          <w:szCs w:val="28"/>
        </w:rPr>
        <w:t>20</w:t>
      </w:r>
      <w:r w:rsidRPr="00E32DAD">
        <w:rPr>
          <w:sz w:val="28"/>
          <w:szCs w:val="28"/>
        </w:rPr>
        <w:t xml:space="preserve"> год –    </w:t>
      </w:r>
      <w:r>
        <w:rPr>
          <w:sz w:val="28"/>
          <w:szCs w:val="28"/>
        </w:rPr>
        <w:t xml:space="preserve">10,0 тыс. </w:t>
      </w:r>
      <w:r w:rsidRPr="00E32DAD">
        <w:rPr>
          <w:sz w:val="28"/>
          <w:szCs w:val="28"/>
        </w:rPr>
        <w:t>руб.</w:t>
      </w:r>
    </w:p>
    <w:p w:rsidR="00812578" w:rsidRPr="00E32DAD" w:rsidRDefault="00812578" w:rsidP="00812578">
      <w:pPr>
        <w:tabs>
          <w:tab w:val="left" w:pos="379"/>
        </w:tabs>
        <w:ind w:firstLine="315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5724C">
        <w:rPr>
          <w:sz w:val="28"/>
          <w:szCs w:val="28"/>
        </w:rPr>
        <w:t>1</w:t>
      </w:r>
      <w:r w:rsidRPr="00E32DAD">
        <w:rPr>
          <w:sz w:val="28"/>
          <w:szCs w:val="28"/>
        </w:rPr>
        <w:t xml:space="preserve"> год –    </w:t>
      </w:r>
      <w:r>
        <w:rPr>
          <w:sz w:val="28"/>
          <w:szCs w:val="28"/>
        </w:rPr>
        <w:t>10, 0 тыс.</w:t>
      </w:r>
      <w:r w:rsidRPr="00E32DAD">
        <w:rPr>
          <w:sz w:val="28"/>
          <w:szCs w:val="28"/>
        </w:rPr>
        <w:t>руб.</w:t>
      </w:r>
    </w:p>
    <w:p w:rsidR="00812578" w:rsidRPr="00E32DAD" w:rsidRDefault="00812578" w:rsidP="00812578">
      <w:pPr>
        <w:tabs>
          <w:tab w:val="left" w:pos="379"/>
        </w:tabs>
        <w:ind w:firstLine="315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Источник финансирования Программы осуществляется за счет средств бюджета </w:t>
      </w:r>
      <w:proofErr w:type="spellStart"/>
      <w:r w:rsidRPr="00E32DAD">
        <w:rPr>
          <w:sz w:val="28"/>
          <w:szCs w:val="28"/>
        </w:rPr>
        <w:t>Большеивановского</w:t>
      </w:r>
      <w:proofErr w:type="spellEnd"/>
      <w:r w:rsidRPr="00E32DAD">
        <w:rPr>
          <w:sz w:val="28"/>
          <w:szCs w:val="28"/>
        </w:rPr>
        <w:t xml:space="preserve"> сельского поселения.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Сроки реализации программы</w:t>
      </w:r>
    </w:p>
    <w:p w:rsidR="00812578" w:rsidRPr="00E32DAD" w:rsidRDefault="00812578" w:rsidP="00812578">
      <w:pPr>
        <w:tabs>
          <w:tab w:val="left" w:pos="379"/>
        </w:tabs>
        <w:ind w:firstLine="315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201</w:t>
      </w:r>
      <w:r w:rsidR="0025724C">
        <w:rPr>
          <w:sz w:val="28"/>
          <w:szCs w:val="28"/>
        </w:rPr>
        <w:t>9</w:t>
      </w:r>
      <w:r w:rsidRPr="00E32DAD">
        <w:rPr>
          <w:sz w:val="28"/>
          <w:szCs w:val="28"/>
        </w:rPr>
        <w:t xml:space="preserve"> – 20</w:t>
      </w:r>
      <w:r>
        <w:rPr>
          <w:sz w:val="28"/>
          <w:szCs w:val="28"/>
        </w:rPr>
        <w:t>2</w:t>
      </w:r>
      <w:r w:rsidR="0025724C">
        <w:rPr>
          <w:sz w:val="28"/>
          <w:szCs w:val="28"/>
        </w:rPr>
        <w:t>1</w:t>
      </w:r>
      <w:r w:rsidRPr="00E32DAD">
        <w:rPr>
          <w:sz w:val="28"/>
          <w:szCs w:val="28"/>
        </w:rPr>
        <w:t>годы</w:t>
      </w:r>
      <w:r>
        <w:rPr>
          <w:sz w:val="28"/>
          <w:szCs w:val="28"/>
        </w:rPr>
        <w:t>.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Показатели результативности  Программы</w:t>
      </w:r>
    </w:p>
    <w:p w:rsidR="00812578" w:rsidRPr="00E32DAD" w:rsidRDefault="00812578" w:rsidP="00812578">
      <w:pPr>
        <w:pStyle w:val="11"/>
        <w:numPr>
          <w:ilvl w:val="0"/>
          <w:numId w:val="4"/>
        </w:numPr>
        <w:tabs>
          <w:tab w:val="left" w:pos="2"/>
        </w:tabs>
        <w:ind w:left="2" w:firstLine="673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-повышение эффективности системы по формированию духовных и гражданских ценностей, обеспечивающих социальную активность, самоопределение и полноценную самореализацию молодежи, увеличение участия молодежи в политической, культурной, социальной жизнедеятельности поселения; </w:t>
      </w:r>
    </w:p>
    <w:p w:rsidR="00812578" w:rsidRPr="00E32DAD" w:rsidRDefault="00812578" w:rsidP="00812578">
      <w:pPr>
        <w:pStyle w:val="11"/>
        <w:numPr>
          <w:ilvl w:val="0"/>
          <w:numId w:val="4"/>
        </w:numPr>
        <w:tabs>
          <w:tab w:val="left" w:pos="2"/>
        </w:tabs>
        <w:ind w:left="2" w:firstLine="673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- повышение качества поддержки профессионального становления и роста, деловой активности молодежи, увеличение участия молодежи в предпринимательской и трудовой деятельности, расширение поля профессионального самоопределения и трудовой самореализации молодежи; </w:t>
      </w:r>
    </w:p>
    <w:p w:rsidR="00812578" w:rsidRPr="00E32DAD" w:rsidRDefault="00812578" w:rsidP="00812578">
      <w:pPr>
        <w:pStyle w:val="11"/>
        <w:numPr>
          <w:ilvl w:val="0"/>
          <w:numId w:val="4"/>
        </w:numPr>
        <w:tabs>
          <w:tab w:val="left" w:pos="2"/>
        </w:tabs>
        <w:ind w:left="2" w:firstLine="673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- создание условий для формирования благоприятной для социального и личностного развития молодежи социальной среды, стимулирующей увеличение участия молодежи в спортивной деятельности;</w:t>
      </w:r>
    </w:p>
    <w:p w:rsidR="00812578" w:rsidRPr="00E32DAD" w:rsidRDefault="00812578" w:rsidP="00812578">
      <w:pPr>
        <w:pStyle w:val="11"/>
        <w:numPr>
          <w:ilvl w:val="0"/>
          <w:numId w:val="4"/>
        </w:numPr>
        <w:tabs>
          <w:tab w:val="left" w:pos="2"/>
        </w:tabs>
        <w:ind w:left="2" w:firstLine="673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Снижение уровня безнадзорности среди детей и подростков;</w:t>
      </w:r>
    </w:p>
    <w:p w:rsidR="00812578" w:rsidRPr="00E32DAD" w:rsidRDefault="00812578" w:rsidP="00812578">
      <w:pPr>
        <w:pStyle w:val="11"/>
        <w:numPr>
          <w:ilvl w:val="0"/>
          <w:numId w:val="4"/>
        </w:numPr>
        <w:tabs>
          <w:tab w:val="left" w:pos="2"/>
        </w:tabs>
        <w:ind w:left="2" w:firstLine="673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Увеличение доли молодых людей ведущих здоровый образ жизни;</w:t>
      </w:r>
    </w:p>
    <w:p w:rsidR="00812578" w:rsidRPr="00E32DAD" w:rsidRDefault="00812578" w:rsidP="00812578">
      <w:pPr>
        <w:pStyle w:val="11"/>
        <w:numPr>
          <w:ilvl w:val="0"/>
          <w:numId w:val="4"/>
        </w:numPr>
        <w:tabs>
          <w:tab w:val="left" w:pos="2"/>
        </w:tabs>
        <w:ind w:left="2" w:firstLine="673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Сокращение доли подростков, состоящих на учёте в комиссии по делам несовершеннолетних.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Характеристика программных мероприятий</w:t>
      </w:r>
    </w:p>
    <w:p w:rsidR="00812578" w:rsidRPr="00E32DAD" w:rsidRDefault="00812578" w:rsidP="00812578">
      <w:pPr>
        <w:ind w:left="10"/>
        <w:jc w:val="both"/>
        <w:rPr>
          <w:color w:val="000000"/>
          <w:sz w:val="28"/>
          <w:szCs w:val="28"/>
        </w:rPr>
      </w:pPr>
      <w:r w:rsidRPr="00E32DAD">
        <w:rPr>
          <w:bCs/>
          <w:color w:val="000000"/>
          <w:sz w:val="28"/>
          <w:szCs w:val="28"/>
        </w:rPr>
        <w:t xml:space="preserve">         В Программе определена основная цель и ряд задач по ее достижению</w:t>
      </w:r>
      <w:r w:rsidRPr="00E32DAD">
        <w:rPr>
          <w:color w:val="000000"/>
          <w:sz w:val="28"/>
          <w:szCs w:val="28"/>
        </w:rPr>
        <w:t xml:space="preserve">: </w:t>
      </w:r>
    </w:p>
    <w:p w:rsidR="00812578" w:rsidRPr="00E32DAD" w:rsidRDefault="00812578" w:rsidP="00812578">
      <w:pPr>
        <w:ind w:left="10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Цель программы - </w:t>
      </w:r>
      <w:r w:rsidRPr="00E32DAD">
        <w:rPr>
          <w:sz w:val="28"/>
          <w:szCs w:val="28"/>
        </w:rPr>
        <w:t>создание правовых, организационных, социально-экономических, культурных, информационных условий для гражданского становления, социальной адаптации и интеграции детей и молодёжи в экономическую, культурную и политическую жизнь современной России</w:t>
      </w:r>
      <w:r w:rsidRPr="00E32DAD">
        <w:rPr>
          <w:color w:val="000000"/>
          <w:sz w:val="28"/>
          <w:szCs w:val="28"/>
        </w:rPr>
        <w:t>.</w:t>
      </w:r>
    </w:p>
    <w:p w:rsidR="00812578" w:rsidRPr="00E32DAD" w:rsidRDefault="00812578" w:rsidP="00812578">
      <w:pPr>
        <w:jc w:val="both"/>
        <w:rPr>
          <w:i/>
          <w:color w:val="000000"/>
          <w:sz w:val="28"/>
          <w:szCs w:val="28"/>
        </w:rPr>
      </w:pPr>
      <w:r w:rsidRPr="00E32DAD">
        <w:rPr>
          <w:sz w:val="28"/>
          <w:szCs w:val="28"/>
        </w:rPr>
        <w:t xml:space="preserve">           Задача 1.Создание системы выявления и продвижения инициативной и талантливой молодежи.</w:t>
      </w:r>
      <w:r w:rsidRPr="00E32DAD">
        <w:rPr>
          <w:i/>
          <w:color w:val="000000"/>
          <w:sz w:val="28"/>
          <w:szCs w:val="28"/>
        </w:rPr>
        <w:t xml:space="preserve"> Задача реализуется посредством участия в конкурсах инновационных проектах;  творческих фестивалей, создание баз данных талантливых молодых людей поселения по направлениям деятельности, </w:t>
      </w:r>
      <w:r w:rsidRPr="00E32DAD">
        <w:rPr>
          <w:bCs/>
          <w:i/>
          <w:color w:val="000000"/>
          <w:sz w:val="28"/>
          <w:szCs w:val="28"/>
        </w:rPr>
        <w:t xml:space="preserve">мероприятий нацеленных на </w:t>
      </w:r>
      <w:r w:rsidRPr="00E32DAD">
        <w:rPr>
          <w:i/>
          <w:color w:val="000000"/>
          <w:sz w:val="28"/>
          <w:szCs w:val="28"/>
        </w:rPr>
        <w:t>развитие молодежной субкультуры</w:t>
      </w:r>
    </w:p>
    <w:p w:rsidR="00812578" w:rsidRPr="00E32DAD" w:rsidRDefault="00812578" w:rsidP="00812578">
      <w:pPr>
        <w:jc w:val="both"/>
        <w:rPr>
          <w:i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           Задача 2.</w:t>
      </w:r>
      <w:r w:rsidRPr="00E32DAD">
        <w:rPr>
          <w:sz w:val="28"/>
          <w:szCs w:val="28"/>
        </w:rPr>
        <w:t xml:space="preserve">Популяризация здорового образа жизни среди молодёжи. </w:t>
      </w:r>
      <w:r w:rsidRPr="00E32DAD">
        <w:rPr>
          <w:i/>
          <w:sz w:val="28"/>
          <w:szCs w:val="28"/>
        </w:rPr>
        <w:t xml:space="preserve">Планируется разработать комплекс мероприятий, направленных на привлекательность ведения молодежью здорового образа жизни, его пропаганду. Основными механизмами работы  по данному направлению станут: разработка системы мероприятий, направленных на профилактику </w:t>
      </w:r>
      <w:proofErr w:type="spellStart"/>
      <w:r w:rsidRPr="00E32DAD">
        <w:rPr>
          <w:i/>
          <w:sz w:val="28"/>
          <w:szCs w:val="28"/>
        </w:rPr>
        <w:t>табакокурения</w:t>
      </w:r>
      <w:proofErr w:type="spellEnd"/>
      <w:r w:rsidRPr="00E32DAD">
        <w:rPr>
          <w:i/>
          <w:sz w:val="28"/>
          <w:szCs w:val="28"/>
        </w:rPr>
        <w:t xml:space="preserve">, употребления алкогольных напитков, наркотических средств, инфекционных заболеваний; создание условий для занятия молодежью спортом, развитие инфраструктуры; создание комплексного информирования молодежи о реализуемых мероприятиях, повышение привлекательности таких </w:t>
      </w:r>
    </w:p>
    <w:p w:rsidR="00812578" w:rsidRPr="00E32DAD" w:rsidRDefault="00812578" w:rsidP="00812578">
      <w:pPr>
        <w:jc w:val="both"/>
        <w:rPr>
          <w:i/>
          <w:sz w:val="28"/>
          <w:szCs w:val="28"/>
        </w:rPr>
      </w:pPr>
      <w:r w:rsidRPr="00E32DAD">
        <w:rPr>
          <w:i/>
          <w:sz w:val="28"/>
          <w:szCs w:val="28"/>
        </w:rPr>
        <w:t xml:space="preserve">мероприятий в молодежной среде. </w:t>
      </w:r>
    </w:p>
    <w:p w:rsidR="00812578" w:rsidRPr="00E32DAD" w:rsidRDefault="00812578" w:rsidP="00812578">
      <w:pPr>
        <w:jc w:val="both"/>
        <w:rPr>
          <w:i/>
          <w:color w:val="000000"/>
          <w:sz w:val="28"/>
          <w:szCs w:val="28"/>
        </w:rPr>
      </w:pPr>
      <w:r w:rsidRPr="00E32DAD">
        <w:rPr>
          <w:sz w:val="28"/>
          <w:szCs w:val="28"/>
        </w:rPr>
        <w:t xml:space="preserve">            Задача. 3. Вовлечение молодежи в социальную активную </w:t>
      </w:r>
      <w:r w:rsidRPr="00E32DAD">
        <w:rPr>
          <w:sz w:val="28"/>
          <w:szCs w:val="28"/>
        </w:rPr>
        <w:lastRenderedPageBreak/>
        <w:t>деятельность, развитие детских и молодежных общественных организаций и объединений.</w:t>
      </w:r>
      <w:r w:rsidRPr="00E32DAD">
        <w:rPr>
          <w:i/>
          <w:color w:val="000000"/>
          <w:sz w:val="28"/>
          <w:szCs w:val="28"/>
        </w:rPr>
        <w:t xml:space="preserve"> Задача реализуется посредством взаимодействия с детскими и молодежными общественными организациями, поддержки на конкурсной основе социально-значимых проектов и программ, проведения совместных мероприятий с районными, окружными общественными организациями  слетов, фестивалей, конференций.</w:t>
      </w:r>
    </w:p>
    <w:p w:rsidR="00812578" w:rsidRPr="00E32DAD" w:rsidRDefault="00812578" w:rsidP="00812578">
      <w:pPr>
        <w:tabs>
          <w:tab w:val="left" w:pos="379"/>
        </w:tabs>
        <w:jc w:val="both"/>
        <w:rPr>
          <w:i/>
          <w:sz w:val="28"/>
          <w:szCs w:val="28"/>
        </w:rPr>
      </w:pPr>
      <w:r w:rsidRPr="00E32DAD">
        <w:rPr>
          <w:sz w:val="28"/>
          <w:szCs w:val="28"/>
        </w:rPr>
        <w:t xml:space="preserve">                  Задача. 4. Создание условий для развития гражданско-военно-патриотических качеств молодежи; формирование </w:t>
      </w:r>
      <w:r w:rsidRPr="00E32DAD">
        <w:rPr>
          <w:bCs/>
          <w:sz w:val="28"/>
          <w:szCs w:val="28"/>
        </w:rPr>
        <w:t>политико-правовой культуры молодых людей  и  повышение качества подготовки  допризывной молодежи</w:t>
      </w:r>
      <w:r w:rsidRPr="00E32DAD">
        <w:rPr>
          <w:sz w:val="28"/>
          <w:szCs w:val="28"/>
        </w:rPr>
        <w:t>.</w:t>
      </w:r>
      <w:r w:rsidRPr="00E32DAD">
        <w:rPr>
          <w:i/>
          <w:sz w:val="28"/>
          <w:szCs w:val="28"/>
        </w:rPr>
        <w:t xml:space="preserve"> Основная возрастная категория участников  – от 14 до 30 лет: школьники, студенты, работающая молодежь. Задача реализуется посредством образовательной подготовки допризывной молодежи, проведения мероприятий физкультурно-спортивного, культурного, педагогического, информационно-методического характера, направленных на военно-патриотическое воспитание допризывной молодежи, а также мероприятий нацеленных на формирование гражданской позиции и инициативы, на воспитание политико-правовой культуры  в молодежной среде.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         </w:t>
      </w:r>
    </w:p>
    <w:p w:rsidR="00812578" w:rsidRPr="00E32DAD" w:rsidRDefault="00812578" w:rsidP="00812578">
      <w:pPr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Система организации и контроля за исполнением Программы:</w:t>
      </w:r>
    </w:p>
    <w:p w:rsidR="00812578" w:rsidRPr="00E32DAD" w:rsidRDefault="00812578" w:rsidP="00812578">
      <w:pPr>
        <w:ind w:left="10"/>
        <w:jc w:val="both"/>
        <w:rPr>
          <w:bCs/>
          <w:sz w:val="28"/>
          <w:szCs w:val="28"/>
        </w:rPr>
      </w:pPr>
      <w:r w:rsidRPr="00E32DAD">
        <w:rPr>
          <w:bCs/>
          <w:sz w:val="28"/>
          <w:szCs w:val="28"/>
        </w:rPr>
        <w:t xml:space="preserve">Контроль за исполнением мероприятий Программы осуществляет </w:t>
      </w:r>
      <w:r>
        <w:rPr>
          <w:bCs/>
          <w:sz w:val="28"/>
          <w:szCs w:val="28"/>
        </w:rPr>
        <w:t xml:space="preserve">администрация </w:t>
      </w:r>
      <w:proofErr w:type="spellStart"/>
      <w:r>
        <w:rPr>
          <w:bCs/>
          <w:sz w:val="28"/>
          <w:szCs w:val="28"/>
        </w:rPr>
        <w:t>Большеивановского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сельского </w:t>
      </w:r>
      <w:r w:rsidRPr="00E32DAD">
        <w:rPr>
          <w:bCs/>
          <w:sz w:val="28"/>
          <w:szCs w:val="28"/>
        </w:rPr>
        <w:t xml:space="preserve"> поселения</w:t>
      </w:r>
      <w:proofErr w:type="gramEnd"/>
    </w:p>
    <w:p w:rsidR="00812578" w:rsidRPr="00E32DAD" w:rsidRDefault="00812578" w:rsidP="00812578">
      <w:pPr>
        <w:rPr>
          <w:sz w:val="28"/>
          <w:szCs w:val="28"/>
        </w:rPr>
      </w:pP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rFonts w:ascii="Arial" w:hAnsi="Arial" w:cs="Arial"/>
          <w:b/>
          <w:sz w:val="28"/>
          <w:szCs w:val="28"/>
          <w:lang w:val="en-US"/>
        </w:rPr>
        <w:t>I</w:t>
      </w:r>
      <w:r w:rsidRPr="00E32DAD">
        <w:rPr>
          <w:rFonts w:ascii="Arial" w:hAnsi="Arial" w:cs="Arial"/>
          <w:b/>
          <w:sz w:val="28"/>
          <w:szCs w:val="28"/>
        </w:rPr>
        <w:t>.</w:t>
      </w:r>
      <w:r w:rsidRPr="00E32DAD">
        <w:rPr>
          <w:b/>
          <w:sz w:val="28"/>
          <w:szCs w:val="28"/>
        </w:rPr>
        <w:t xml:space="preserve"> Анализ состояния, характеристика </w:t>
      </w:r>
      <w:proofErr w:type="gramStart"/>
      <w:r w:rsidRPr="00E32DAD">
        <w:rPr>
          <w:b/>
          <w:sz w:val="28"/>
          <w:szCs w:val="28"/>
        </w:rPr>
        <w:t>проблемы  и</w:t>
      </w:r>
      <w:proofErr w:type="gramEnd"/>
      <w:r w:rsidRPr="00E32DAD">
        <w:rPr>
          <w:b/>
          <w:sz w:val="28"/>
          <w:szCs w:val="28"/>
        </w:rPr>
        <w:t xml:space="preserve"> обоснование 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 xml:space="preserve">необходимости ее решения программными методами  </w:t>
      </w:r>
    </w:p>
    <w:p w:rsidR="00812578" w:rsidRPr="00E32DAD" w:rsidRDefault="00812578" w:rsidP="00812578">
      <w:pPr>
        <w:ind w:firstLine="708"/>
        <w:jc w:val="both"/>
        <w:rPr>
          <w:b/>
          <w:color w:val="000000"/>
          <w:sz w:val="28"/>
          <w:szCs w:val="28"/>
        </w:rPr>
      </w:pPr>
      <w:r w:rsidRPr="00E32DAD">
        <w:rPr>
          <w:b/>
          <w:sz w:val="28"/>
          <w:szCs w:val="28"/>
        </w:rPr>
        <w:t xml:space="preserve">1.1 </w:t>
      </w:r>
      <w:r w:rsidRPr="00E32DAD">
        <w:rPr>
          <w:b/>
          <w:color w:val="000000"/>
          <w:sz w:val="28"/>
          <w:szCs w:val="28"/>
        </w:rPr>
        <w:t>Основные понятия</w:t>
      </w:r>
    </w:p>
    <w:p w:rsidR="00812578" w:rsidRPr="00E32DAD" w:rsidRDefault="00812578" w:rsidP="00812578">
      <w:pPr>
        <w:ind w:firstLine="708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>В настоящей Программе используются следующие основные понятия:</w:t>
      </w:r>
    </w:p>
    <w:p w:rsidR="00812578" w:rsidRPr="00E32DAD" w:rsidRDefault="00812578" w:rsidP="00812578">
      <w:pPr>
        <w:ind w:firstLine="709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1) </w:t>
      </w:r>
      <w:r w:rsidRPr="00E32DAD">
        <w:rPr>
          <w:b/>
          <w:color w:val="000000"/>
          <w:sz w:val="28"/>
          <w:szCs w:val="28"/>
        </w:rPr>
        <w:t xml:space="preserve">государственная молодежная политика – </w:t>
      </w:r>
      <w:r w:rsidRPr="00E32DAD">
        <w:rPr>
          <w:color w:val="000000"/>
          <w:sz w:val="28"/>
          <w:szCs w:val="28"/>
        </w:rPr>
        <w:t>система  приоритетов и мер, направленных на создание условий и возможностей для успешной социализации и эффективной самореализации молодежи, для развития ее потенциала в интересах России и, следовательно, на социально-экономическое и культурное развитие страны, обеспечение ее конкурентоспособности и укрепление национальной безопасности;</w:t>
      </w:r>
    </w:p>
    <w:p w:rsidR="00812578" w:rsidRPr="00E32DAD" w:rsidRDefault="00812578" w:rsidP="00812578">
      <w:pPr>
        <w:pStyle w:val="10"/>
        <w:spacing w:line="100" w:lineRule="atLeast"/>
        <w:ind w:firstLine="709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2) </w:t>
      </w:r>
      <w:r w:rsidRPr="00E32DAD">
        <w:rPr>
          <w:b/>
          <w:color w:val="000000"/>
          <w:sz w:val="28"/>
          <w:szCs w:val="28"/>
        </w:rPr>
        <w:t>молодежь</w:t>
      </w:r>
      <w:r w:rsidRPr="00E32DAD">
        <w:rPr>
          <w:color w:val="000000"/>
          <w:sz w:val="28"/>
          <w:szCs w:val="28"/>
        </w:rPr>
        <w:t xml:space="preserve"> –  лица в возрасте от 14 до 30 лет включительно, социально-демографическая группа, специфические социальные и психологические черты которой обусловлены возрастными особенностями молодых людей, процессом становления их духовного мира, спецификой положения в социальной структуре общества; </w:t>
      </w:r>
    </w:p>
    <w:p w:rsidR="00812578" w:rsidRPr="00E32DAD" w:rsidRDefault="00812578" w:rsidP="00812578">
      <w:pPr>
        <w:ind w:firstLine="709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3) </w:t>
      </w:r>
      <w:r w:rsidRPr="00E32DAD">
        <w:rPr>
          <w:b/>
          <w:color w:val="000000"/>
          <w:sz w:val="28"/>
          <w:szCs w:val="28"/>
        </w:rPr>
        <w:t>допризывная молодежь</w:t>
      </w:r>
      <w:r w:rsidRPr="00E32DAD">
        <w:rPr>
          <w:color w:val="000000"/>
          <w:sz w:val="28"/>
          <w:szCs w:val="28"/>
        </w:rPr>
        <w:t xml:space="preserve"> – молодежь в возрасте от 14 до 17 лет, подлежащая призыву в армию;</w:t>
      </w:r>
    </w:p>
    <w:p w:rsidR="00812578" w:rsidRPr="00E32DAD" w:rsidRDefault="00812578" w:rsidP="00812578">
      <w:pPr>
        <w:ind w:firstLine="709"/>
        <w:jc w:val="both"/>
        <w:rPr>
          <w:bCs/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>4</w:t>
      </w:r>
      <w:r w:rsidRPr="00E32DAD">
        <w:rPr>
          <w:b/>
          <w:color w:val="000000"/>
          <w:sz w:val="28"/>
          <w:szCs w:val="28"/>
        </w:rPr>
        <w:t>) общественная организация</w:t>
      </w:r>
      <w:r w:rsidRPr="00E32DAD">
        <w:rPr>
          <w:color w:val="000000"/>
          <w:sz w:val="28"/>
          <w:szCs w:val="28"/>
        </w:rPr>
        <w:t xml:space="preserve"> – </w:t>
      </w:r>
      <w:proofErr w:type="gramStart"/>
      <w:r w:rsidRPr="00E32DAD">
        <w:rPr>
          <w:bCs/>
          <w:color w:val="000000"/>
          <w:sz w:val="28"/>
          <w:szCs w:val="28"/>
        </w:rPr>
        <w:t>общественное объединение</w:t>
      </w:r>
      <w:proofErr w:type="gramEnd"/>
      <w:r w:rsidRPr="00E32DAD">
        <w:rPr>
          <w:bCs/>
          <w:color w:val="000000"/>
          <w:sz w:val="28"/>
          <w:szCs w:val="28"/>
        </w:rPr>
        <w:t xml:space="preserve"> основанное на членстве, созданное на основе совместной деятельности для защиты общих интересов и достижения уставных целей объединившихся граждан;</w:t>
      </w:r>
    </w:p>
    <w:p w:rsidR="00812578" w:rsidRPr="00E32DAD" w:rsidRDefault="00812578" w:rsidP="00812578">
      <w:pPr>
        <w:ind w:firstLine="708"/>
        <w:jc w:val="both"/>
        <w:rPr>
          <w:bCs/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5) </w:t>
      </w:r>
      <w:r w:rsidRPr="00E32DAD">
        <w:rPr>
          <w:b/>
          <w:color w:val="000000"/>
          <w:sz w:val="28"/>
          <w:szCs w:val="28"/>
        </w:rPr>
        <w:t>занятость молодежи</w:t>
      </w:r>
      <w:r w:rsidRPr="00E32DAD">
        <w:rPr>
          <w:color w:val="000000"/>
          <w:sz w:val="28"/>
          <w:szCs w:val="28"/>
        </w:rPr>
        <w:t xml:space="preserve"> – </w:t>
      </w:r>
      <w:r w:rsidRPr="00E32DAD">
        <w:rPr>
          <w:bCs/>
          <w:color w:val="000000"/>
          <w:sz w:val="28"/>
          <w:szCs w:val="28"/>
        </w:rPr>
        <w:t xml:space="preserve"> трудовая и экономическая деятельность, включая деятельность трудовых отрядов в возрасте от 14 до 21 года;</w:t>
      </w:r>
    </w:p>
    <w:p w:rsidR="00812578" w:rsidRPr="00E32DAD" w:rsidRDefault="00812578" w:rsidP="00812578">
      <w:pPr>
        <w:ind w:firstLine="708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>6</w:t>
      </w:r>
      <w:r w:rsidRPr="00E32DAD">
        <w:rPr>
          <w:b/>
          <w:color w:val="000000"/>
          <w:sz w:val="28"/>
          <w:szCs w:val="28"/>
        </w:rPr>
        <w:t>) добровольческая (волонтерская) деятельность</w:t>
      </w:r>
      <w:r w:rsidRPr="00E32DAD">
        <w:rPr>
          <w:color w:val="000000"/>
          <w:sz w:val="28"/>
          <w:szCs w:val="28"/>
        </w:rPr>
        <w:t xml:space="preserve"> – форма социального служения, осуществляемая по свободному волеизъявлению граждан, направленная на безвозмездное оказание социально значимых услуг </w:t>
      </w:r>
      <w:r w:rsidRPr="00E32DAD">
        <w:rPr>
          <w:color w:val="000000"/>
          <w:sz w:val="28"/>
          <w:szCs w:val="28"/>
        </w:rPr>
        <w:lastRenderedPageBreak/>
        <w:t>на местном, национальном или международном уровнях, способствующая личностному росту и развитию выполняющих эту деятельность граждан (добровольцев);</w:t>
      </w:r>
    </w:p>
    <w:p w:rsidR="00812578" w:rsidRPr="00E32DAD" w:rsidRDefault="00812578" w:rsidP="00812578">
      <w:pPr>
        <w:ind w:firstLine="708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7) </w:t>
      </w:r>
      <w:r w:rsidRPr="00E32DAD">
        <w:rPr>
          <w:b/>
          <w:color w:val="000000"/>
          <w:sz w:val="28"/>
          <w:szCs w:val="28"/>
        </w:rPr>
        <w:t>молодежная субкультура</w:t>
      </w:r>
      <w:r w:rsidRPr="00E32DAD">
        <w:rPr>
          <w:color w:val="000000"/>
          <w:sz w:val="28"/>
          <w:szCs w:val="28"/>
        </w:rPr>
        <w:t xml:space="preserve"> – субкультура молодежных социальных групп, у которых тот или иной круг молодежных ценностей, норм и предпочтений, находящие отражение в социальной позиции и в других формах </w:t>
      </w:r>
      <w:proofErr w:type="spellStart"/>
      <w:r w:rsidRPr="00E32DAD">
        <w:rPr>
          <w:color w:val="000000"/>
          <w:sz w:val="28"/>
          <w:szCs w:val="28"/>
        </w:rPr>
        <w:t>c</w:t>
      </w:r>
      <w:proofErr w:type="gramStart"/>
      <w:r w:rsidRPr="00E32DAD">
        <w:rPr>
          <w:color w:val="000000"/>
          <w:sz w:val="28"/>
          <w:szCs w:val="28"/>
        </w:rPr>
        <w:t>амопроявления</w:t>
      </w:r>
      <w:proofErr w:type="spellEnd"/>
      <w:r w:rsidRPr="00E32DAD">
        <w:rPr>
          <w:color w:val="000000"/>
          <w:sz w:val="28"/>
          <w:szCs w:val="28"/>
        </w:rPr>
        <w:t xml:space="preserve">  личности</w:t>
      </w:r>
      <w:proofErr w:type="gramEnd"/>
      <w:r w:rsidRPr="00E32DAD">
        <w:rPr>
          <w:color w:val="000000"/>
          <w:sz w:val="28"/>
          <w:szCs w:val="28"/>
        </w:rPr>
        <w:t xml:space="preserve">. По элементам субкультуры – языку, манере поведения, одежде, музыке, литературе, кинематографу и т. д. – то есть духовной и материальной культуре, можно судить о характерных </w:t>
      </w:r>
      <w:proofErr w:type="spellStart"/>
      <w:r w:rsidRPr="00E32DAD">
        <w:rPr>
          <w:color w:val="000000"/>
          <w:sz w:val="28"/>
          <w:szCs w:val="28"/>
        </w:rPr>
        <w:t>оcобенноcтях</w:t>
      </w:r>
      <w:proofErr w:type="spellEnd"/>
      <w:r w:rsidRPr="00E32DAD">
        <w:rPr>
          <w:color w:val="000000"/>
          <w:sz w:val="28"/>
          <w:szCs w:val="28"/>
        </w:rPr>
        <w:t xml:space="preserve"> коллективного сознания и поведения социальной группы по отношению к внешнему миру. Примеры молодежной субкультуры в Нефтеюганском районе: молодежное движение клуба веселых и находчивых.</w:t>
      </w:r>
    </w:p>
    <w:p w:rsidR="00812578" w:rsidRPr="00E32DAD" w:rsidRDefault="00812578" w:rsidP="00812578">
      <w:pPr>
        <w:ind w:firstLine="708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8) </w:t>
      </w:r>
      <w:r w:rsidRPr="00E32DAD">
        <w:rPr>
          <w:b/>
          <w:color w:val="000000"/>
          <w:sz w:val="28"/>
          <w:szCs w:val="28"/>
        </w:rPr>
        <w:t>образовательные мероприятия</w:t>
      </w:r>
      <w:r w:rsidRPr="00E32DAD">
        <w:rPr>
          <w:color w:val="000000"/>
          <w:sz w:val="28"/>
          <w:szCs w:val="28"/>
        </w:rPr>
        <w:t xml:space="preserve"> – семинары, тренинги, курсы повышения квалификации и иные занятия обучающего характера для детских и молодежных объединений и организаций, образующих инфраструктуру молодежной политики.</w:t>
      </w:r>
    </w:p>
    <w:p w:rsidR="00812578" w:rsidRPr="00E32DAD" w:rsidRDefault="00812578" w:rsidP="00812578">
      <w:pPr>
        <w:ind w:firstLine="708"/>
        <w:rPr>
          <w:rFonts w:ascii="Arial" w:hAnsi="Arial" w:cs="Arial"/>
          <w:b/>
          <w:sz w:val="28"/>
          <w:szCs w:val="28"/>
        </w:rPr>
      </w:pPr>
      <w:r w:rsidRPr="00E32DAD">
        <w:rPr>
          <w:b/>
          <w:sz w:val="28"/>
          <w:szCs w:val="28"/>
        </w:rPr>
        <w:t>1.2 характеристика  проблемы</w:t>
      </w:r>
      <w:r w:rsidRPr="00E32DAD">
        <w:rPr>
          <w:rFonts w:ascii="Arial" w:hAnsi="Arial" w:cs="Arial"/>
          <w:b/>
          <w:sz w:val="28"/>
          <w:szCs w:val="28"/>
        </w:rPr>
        <w:t xml:space="preserve">  </w:t>
      </w:r>
    </w:p>
    <w:p w:rsidR="00812578" w:rsidRPr="00E32DAD" w:rsidRDefault="00812578" w:rsidP="008125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E32DAD">
        <w:rPr>
          <w:sz w:val="28"/>
          <w:szCs w:val="28"/>
        </w:rPr>
        <w:t xml:space="preserve">униципальная  программа «Развитие работы с детьми и молодёжью в </w:t>
      </w:r>
      <w:proofErr w:type="spellStart"/>
      <w:r w:rsidRPr="00E32DAD">
        <w:rPr>
          <w:sz w:val="28"/>
          <w:szCs w:val="28"/>
        </w:rPr>
        <w:t>Большеивановском</w:t>
      </w:r>
      <w:proofErr w:type="spellEnd"/>
      <w:r w:rsidRPr="00E32DAD">
        <w:rPr>
          <w:sz w:val="28"/>
          <w:szCs w:val="28"/>
        </w:rPr>
        <w:t xml:space="preserve"> сельском поселении на 201</w:t>
      </w:r>
      <w:r w:rsidR="0025724C">
        <w:rPr>
          <w:sz w:val="28"/>
          <w:szCs w:val="28"/>
        </w:rPr>
        <w:t>9</w:t>
      </w:r>
      <w:r w:rsidRPr="00E32DAD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25724C">
        <w:rPr>
          <w:sz w:val="28"/>
          <w:szCs w:val="28"/>
        </w:rPr>
        <w:t>1</w:t>
      </w:r>
      <w:r w:rsidRPr="00E32DAD">
        <w:rPr>
          <w:sz w:val="28"/>
          <w:szCs w:val="28"/>
        </w:rPr>
        <w:t xml:space="preserve"> годы» ориентирована на межотраслевой подход к решению всего комплекса проблем молодых граждан, проживающих на территории  </w:t>
      </w:r>
      <w:proofErr w:type="spellStart"/>
      <w:r w:rsidRPr="00E32DAD">
        <w:rPr>
          <w:sz w:val="28"/>
          <w:szCs w:val="28"/>
        </w:rPr>
        <w:t>Большеивановского</w:t>
      </w:r>
      <w:proofErr w:type="spellEnd"/>
      <w:r w:rsidRPr="00E32DAD">
        <w:rPr>
          <w:sz w:val="28"/>
          <w:szCs w:val="28"/>
        </w:rPr>
        <w:t xml:space="preserve"> сельского поселения. Разработка Программы обусловлена необходимостью формирования условий для поддержки, самореализации и гражданского становления молодых жителей </w:t>
      </w:r>
      <w:proofErr w:type="spellStart"/>
      <w:r w:rsidRPr="00E32DAD">
        <w:rPr>
          <w:sz w:val="28"/>
          <w:szCs w:val="28"/>
        </w:rPr>
        <w:t>Большеивановского</w:t>
      </w:r>
      <w:proofErr w:type="spellEnd"/>
      <w:r w:rsidRPr="00E32DAD">
        <w:rPr>
          <w:sz w:val="28"/>
          <w:szCs w:val="28"/>
        </w:rPr>
        <w:t xml:space="preserve"> сельского поселения. </w:t>
      </w:r>
    </w:p>
    <w:p w:rsidR="00812578" w:rsidRPr="00E32DAD" w:rsidRDefault="00812578" w:rsidP="00812578">
      <w:pPr>
        <w:ind w:firstLine="708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Программа носит комплексный характер и обеспечивает  системную последовательность мер направленных на создание правовых, организационных, социально-экономических, культурных, информационных условий для гражданского становления, социальной адаптации и интеграции детей и молодёжи в экономическую, культурную и политическую жизнь современной России</w:t>
      </w:r>
    </w:p>
    <w:p w:rsidR="00812578" w:rsidRPr="00E32DAD" w:rsidRDefault="00812578" w:rsidP="00812578">
      <w:pPr>
        <w:ind w:firstLine="708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Программа призвана определить меры в соответствии с приоритетами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молодежной политики, реализация которых обеспечит решение основных задач социально-экономического развития </w:t>
      </w:r>
      <w:proofErr w:type="spellStart"/>
      <w:r w:rsidRPr="00E32DAD">
        <w:rPr>
          <w:sz w:val="28"/>
          <w:szCs w:val="28"/>
        </w:rPr>
        <w:t>Большеивановского</w:t>
      </w:r>
      <w:proofErr w:type="spellEnd"/>
      <w:r w:rsidRPr="00E32DAD">
        <w:rPr>
          <w:sz w:val="28"/>
          <w:szCs w:val="28"/>
        </w:rPr>
        <w:t xml:space="preserve"> сельского поселения. </w:t>
      </w:r>
    </w:p>
    <w:p w:rsidR="00812578" w:rsidRPr="00E32DAD" w:rsidRDefault="00812578" w:rsidP="00812578">
      <w:pPr>
        <w:ind w:firstLine="708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От позиции молодежи в общественно-политической жизни, ее стабильности и активности будет зависеть темп продвижения России по пути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демократических преобразований. Именно молодые люди должны быть готовы к противостоянию политическим манипуляциям и экстремистским призывам. </w:t>
      </w:r>
    </w:p>
    <w:p w:rsidR="00812578" w:rsidRPr="00E32DAD" w:rsidRDefault="00812578" w:rsidP="00812578">
      <w:pPr>
        <w:jc w:val="both"/>
        <w:rPr>
          <w:color w:val="000000"/>
          <w:sz w:val="28"/>
          <w:szCs w:val="28"/>
        </w:rPr>
      </w:pPr>
      <w:r w:rsidRPr="00E32DAD">
        <w:rPr>
          <w:rFonts w:ascii="Arial" w:hAnsi="Arial" w:cs="Arial"/>
          <w:b/>
          <w:color w:val="000000"/>
          <w:sz w:val="28"/>
          <w:szCs w:val="28"/>
        </w:rPr>
        <w:t xml:space="preserve">        </w:t>
      </w:r>
      <w:r w:rsidRPr="00E32DAD">
        <w:rPr>
          <w:color w:val="000000"/>
          <w:sz w:val="28"/>
          <w:szCs w:val="28"/>
        </w:rPr>
        <w:t>Решение долгосрочных задач невозможно без конструктивного взаимодействия между поколениями. Потенциал каждого молодого человека, его способности, убеждения и активная жизненная позиция являются залогом развития поселения. Именно молодежь является наиболее перспективным объектом государственных инвестиций, поэтому проблема общественно-политического, социально-экономического и духовно-культурного развития молодежи является одной из наиболее приоритетных задач развития поселения.</w:t>
      </w:r>
    </w:p>
    <w:p w:rsidR="00812578" w:rsidRPr="00E32DAD" w:rsidRDefault="00812578" w:rsidP="00812578">
      <w:pPr>
        <w:tabs>
          <w:tab w:val="left" w:pos="900"/>
        </w:tabs>
        <w:spacing w:before="40" w:line="228" w:lineRule="auto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ab/>
        <w:t xml:space="preserve">Значительная часть молодых людей в настоящее время задумываются об актуальных вопросах молодежи, о перспективах на будущее. </w:t>
      </w:r>
    </w:p>
    <w:p w:rsidR="00812578" w:rsidRPr="00E32DAD" w:rsidRDefault="00812578" w:rsidP="00812578">
      <w:pPr>
        <w:ind w:firstLine="540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lastRenderedPageBreak/>
        <w:t xml:space="preserve">При реализации мероприятий муниципальной </w:t>
      </w:r>
      <w:proofErr w:type="gramStart"/>
      <w:r w:rsidRPr="00E32DAD">
        <w:rPr>
          <w:color w:val="000000"/>
          <w:sz w:val="28"/>
          <w:szCs w:val="28"/>
        </w:rPr>
        <w:t>Программы  «</w:t>
      </w:r>
      <w:proofErr w:type="gramEnd"/>
      <w:r w:rsidRPr="00E32DAD">
        <w:rPr>
          <w:sz w:val="28"/>
          <w:szCs w:val="28"/>
        </w:rPr>
        <w:t xml:space="preserve">Развитие работы с детьми и молодёжью в </w:t>
      </w:r>
      <w:proofErr w:type="spellStart"/>
      <w:r w:rsidRPr="00E32DAD">
        <w:rPr>
          <w:sz w:val="28"/>
          <w:szCs w:val="28"/>
        </w:rPr>
        <w:t>Большеивановском</w:t>
      </w:r>
      <w:proofErr w:type="spellEnd"/>
      <w:r w:rsidRPr="00E32DAD">
        <w:rPr>
          <w:sz w:val="28"/>
          <w:szCs w:val="28"/>
        </w:rPr>
        <w:t xml:space="preserve"> сельском на 201</w:t>
      </w:r>
      <w:r w:rsidR="0025724C">
        <w:rPr>
          <w:sz w:val="28"/>
          <w:szCs w:val="28"/>
        </w:rPr>
        <w:t>9</w:t>
      </w:r>
      <w:r w:rsidRPr="00E32DAD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25724C">
        <w:rPr>
          <w:sz w:val="28"/>
          <w:szCs w:val="28"/>
        </w:rPr>
        <w:t>1</w:t>
      </w:r>
      <w:r w:rsidRPr="00E32DAD">
        <w:rPr>
          <w:sz w:val="28"/>
          <w:szCs w:val="28"/>
        </w:rPr>
        <w:t xml:space="preserve"> годы» </w:t>
      </w:r>
      <w:r w:rsidRPr="00E32DAD">
        <w:rPr>
          <w:color w:val="000000"/>
          <w:sz w:val="28"/>
          <w:szCs w:val="28"/>
        </w:rPr>
        <w:t xml:space="preserve">  учтены не только возможности молодежи, но и ее способности, возрастные особенности. </w:t>
      </w:r>
    </w:p>
    <w:p w:rsidR="00812578" w:rsidRPr="00E32DAD" w:rsidRDefault="00812578" w:rsidP="00812578">
      <w:pPr>
        <w:ind w:firstLine="709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>Молодежь – целевая группа настоящей Программы в возрасте от 14 до 30 лет – неоднородный  объект управления. Содержание, формы и методы предоставления услуг предлагаемые, например, школьникам и молодым специалистам различаются. В связи с этим, программные мероприятия  направлены на модернизацию технологий работы с молодежью, в том числе нормативного, методического и материального обеспечения иной деятельности.</w:t>
      </w:r>
    </w:p>
    <w:p w:rsidR="00812578" w:rsidRPr="00E32DAD" w:rsidRDefault="00812578" w:rsidP="00812578">
      <w:pPr>
        <w:ind w:firstLine="709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>Программа построена с учетом потребностей молодых граждан, направлена на поддержку позитивных тенденций в становлении и развитии молодого поколения. Каждый молодой житель поселения, опираясь на собственный опыт, знания, достижения, образование, инициативу, желание участвовать в значимых проектах, инициативах должен иметь возможность реализовать свой потенциал.</w:t>
      </w:r>
    </w:p>
    <w:p w:rsidR="00812578" w:rsidRPr="00E32DAD" w:rsidRDefault="00812578" w:rsidP="00812578">
      <w:pPr>
        <w:ind w:firstLine="709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>Программа разработана с учетом направлений, предлагаемых в основных стратегических документах районного, регионального и федерального уровней.</w:t>
      </w:r>
    </w:p>
    <w:p w:rsidR="00812578" w:rsidRPr="00E32DAD" w:rsidRDefault="00812578" w:rsidP="00812578">
      <w:pPr>
        <w:jc w:val="both"/>
        <w:rPr>
          <w:color w:val="000000"/>
          <w:sz w:val="28"/>
          <w:szCs w:val="28"/>
        </w:rPr>
      </w:pP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II. Цель и задачи Программы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 </w:t>
      </w:r>
    </w:p>
    <w:p w:rsidR="00812578" w:rsidRPr="00E32DAD" w:rsidRDefault="00812578" w:rsidP="00812578">
      <w:pPr>
        <w:ind w:firstLine="708"/>
        <w:jc w:val="both"/>
        <w:rPr>
          <w:sz w:val="28"/>
          <w:szCs w:val="28"/>
        </w:rPr>
      </w:pPr>
      <w:r w:rsidRPr="00E32DAD">
        <w:rPr>
          <w:sz w:val="28"/>
          <w:szCs w:val="28"/>
          <w:u w:val="single"/>
        </w:rPr>
        <w:t>Цель Программы</w:t>
      </w:r>
      <w:r w:rsidRPr="00E32DAD">
        <w:rPr>
          <w:sz w:val="28"/>
          <w:szCs w:val="28"/>
        </w:rPr>
        <w:t xml:space="preserve">  -  создание условий для гражданского становления, социальной адаптации и интеграции молодежи в экономическую, культурную и политическую жизнь современной России.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Идеология Программы базируется на принципах инициативы и самореализации молодого поколения. </w:t>
      </w:r>
    </w:p>
    <w:p w:rsidR="00812578" w:rsidRPr="00E32DAD" w:rsidRDefault="00812578" w:rsidP="00812578">
      <w:pPr>
        <w:ind w:firstLine="708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Учитывая специфику переходного положения молодежи в структуре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общества (от детства к полноценной взрослой жизни), содержание Программы в соответствии с указанными выше принципами ее реализации определяется необходимостью обеспечения: </w:t>
      </w:r>
    </w:p>
    <w:p w:rsidR="00812578" w:rsidRPr="00E32DAD" w:rsidRDefault="00812578" w:rsidP="00812578">
      <w:pPr>
        <w:pStyle w:val="11"/>
        <w:numPr>
          <w:ilvl w:val="0"/>
          <w:numId w:val="5"/>
        </w:num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преемственности поколений, сохранения и развития национальной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культуры, воспитания у молодежи бережного отношения к историческому и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культурному наследию народов России; </w:t>
      </w:r>
    </w:p>
    <w:p w:rsidR="00812578" w:rsidRPr="00E32DAD" w:rsidRDefault="00812578" w:rsidP="00812578">
      <w:pPr>
        <w:pStyle w:val="11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воспитания патриотов России, граждан правового, демократического государства, способных к адаптации в условиях гражданского общества, уважающих права и свободы личности, использующих возможности правовой системы, проявляющих национальную и религиозную терпимость, уважительно относящихся к языкам, традициям и культуре других народов, толерантных к духовному мнению, умеющих искать и находить содержательные компромиссы; </w:t>
      </w:r>
    </w:p>
    <w:p w:rsidR="00812578" w:rsidRPr="00E32DAD" w:rsidRDefault="00812578" w:rsidP="00812578">
      <w:pPr>
        <w:pStyle w:val="11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формирования культуры мира и межличностных отношений, неприятия силовых методов разрешения конфликтов, готовности стать защитником Родины; </w:t>
      </w:r>
    </w:p>
    <w:p w:rsidR="00812578" w:rsidRPr="00E32DAD" w:rsidRDefault="00812578" w:rsidP="00812578">
      <w:pPr>
        <w:pStyle w:val="11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разностороннего развития молодежи, ее творческих способностей, навыков самоорганизации, самореализации личности, умения отстаивать свои права, участвовать в деятельности общественных объединений; </w:t>
      </w:r>
    </w:p>
    <w:p w:rsidR="00812578" w:rsidRPr="00E32DAD" w:rsidRDefault="00812578" w:rsidP="00812578">
      <w:pPr>
        <w:pStyle w:val="11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E32DAD">
        <w:rPr>
          <w:sz w:val="28"/>
          <w:szCs w:val="28"/>
        </w:rPr>
        <w:lastRenderedPageBreak/>
        <w:t xml:space="preserve">формирования у молодежи целостного миропонимания и современного научного мировоззрения, развития культуры межэтнических отношений; </w:t>
      </w:r>
    </w:p>
    <w:p w:rsidR="00812578" w:rsidRPr="00E32DAD" w:rsidRDefault="00812578" w:rsidP="00812578">
      <w:pPr>
        <w:pStyle w:val="11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развития у молодежи положительной трудовой мотивации, высокой деловой активности, успешного владения основными принципами и навыками эффективного поведения в сфере труда и профессионального обучения; </w:t>
      </w:r>
    </w:p>
    <w:p w:rsidR="00812578" w:rsidRPr="00E32DAD" w:rsidRDefault="00812578" w:rsidP="00812578">
      <w:pPr>
        <w:pStyle w:val="11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освоения молодежью разнообразных социальных навыков и ролей, ответственности за собственное благосостояние и состояние общества, развития культуры социального поведения с учетом открытости общества, его информатизации, роста динамичности изменений.  </w:t>
      </w:r>
    </w:p>
    <w:p w:rsidR="00812578" w:rsidRPr="00E32DAD" w:rsidRDefault="00812578" w:rsidP="00812578">
      <w:pPr>
        <w:ind w:firstLine="360"/>
        <w:jc w:val="both"/>
        <w:rPr>
          <w:sz w:val="28"/>
          <w:szCs w:val="28"/>
        </w:rPr>
      </w:pPr>
      <w:r w:rsidRPr="00E32DAD">
        <w:rPr>
          <w:sz w:val="28"/>
          <w:szCs w:val="28"/>
          <w:u w:val="single"/>
        </w:rPr>
        <w:t>Задачами Программы являются</w:t>
      </w:r>
      <w:r w:rsidRPr="00E32DAD">
        <w:rPr>
          <w:sz w:val="28"/>
          <w:szCs w:val="28"/>
        </w:rPr>
        <w:t xml:space="preserve">: </w:t>
      </w:r>
    </w:p>
    <w:p w:rsidR="00812578" w:rsidRPr="00E32DAD" w:rsidRDefault="00812578" w:rsidP="00812578">
      <w:pPr>
        <w:pStyle w:val="11"/>
        <w:numPr>
          <w:ilvl w:val="0"/>
          <w:numId w:val="6"/>
        </w:num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Создание системы выявления и продвижения инициативной и талантливой молодежи. </w:t>
      </w:r>
    </w:p>
    <w:p w:rsidR="00812578" w:rsidRPr="00E32DAD" w:rsidRDefault="00812578" w:rsidP="00812578">
      <w:pPr>
        <w:ind w:firstLine="360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Планируется разработать комплекс мероприятий, направленных на поддержку детского творчества и творчества различных категорий молодежи;  содействие развитию форм творческого самовыражения молодежи.</w:t>
      </w:r>
    </w:p>
    <w:p w:rsidR="00812578" w:rsidRPr="00E32DAD" w:rsidRDefault="00812578" w:rsidP="00812578">
      <w:pPr>
        <w:pStyle w:val="11"/>
        <w:numPr>
          <w:ilvl w:val="0"/>
          <w:numId w:val="6"/>
        </w:num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Популяризация здорового образа жизни среди молодежи. </w:t>
      </w:r>
    </w:p>
    <w:p w:rsidR="00812578" w:rsidRPr="00E32DAD" w:rsidRDefault="00812578" w:rsidP="00812578">
      <w:pPr>
        <w:ind w:firstLine="360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Планируется разработать комплекс мероприятий, направленных на привлекательность ведения молодежью здорового образа жизни, его пропаганду. </w:t>
      </w:r>
    </w:p>
    <w:p w:rsidR="00812578" w:rsidRPr="00E32DAD" w:rsidRDefault="00812578" w:rsidP="00812578">
      <w:pPr>
        <w:ind w:firstLine="360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Основным механизмом работы  по данному направлению станет разработка системы мероприятий, направленных на профилактику </w:t>
      </w:r>
    </w:p>
    <w:p w:rsidR="00812578" w:rsidRPr="00E32DAD" w:rsidRDefault="00812578" w:rsidP="00812578">
      <w:pPr>
        <w:pStyle w:val="11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 w:rsidRPr="00E32DAD">
        <w:rPr>
          <w:sz w:val="28"/>
          <w:szCs w:val="28"/>
        </w:rPr>
        <w:t>табакокурения</w:t>
      </w:r>
      <w:proofErr w:type="spellEnd"/>
      <w:r w:rsidRPr="00E32DAD">
        <w:rPr>
          <w:sz w:val="28"/>
          <w:szCs w:val="28"/>
        </w:rPr>
        <w:t xml:space="preserve">, </w:t>
      </w:r>
    </w:p>
    <w:p w:rsidR="00812578" w:rsidRPr="00E32DAD" w:rsidRDefault="00812578" w:rsidP="00812578">
      <w:pPr>
        <w:pStyle w:val="11"/>
        <w:numPr>
          <w:ilvl w:val="0"/>
          <w:numId w:val="7"/>
        </w:num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употребления алкогольных напитков, </w:t>
      </w:r>
    </w:p>
    <w:p w:rsidR="00812578" w:rsidRPr="00E32DAD" w:rsidRDefault="00812578" w:rsidP="00812578">
      <w:pPr>
        <w:pStyle w:val="11"/>
        <w:numPr>
          <w:ilvl w:val="0"/>
          <w:numId w:val="7"/>
        </w:num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наркотических средств, </w:t>
      </w:r>
    </w:p>
    <w:p w:rsidR="00812578" w:rsidRPr="00E32DAD" w:rsidRDefault="00812578" w:rsidP="00812578">
      <w:pPr>
        <w:pStyle w:val="11"/>
        <w:numPr>
          <w:ilvl w:val="0"/>
          <w:numId w:val="7"/>
        </w:num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инфекционных заболеваний; </w:t>
      </w:r>
    </w:p>
    <w:p w:rsidR="00812578" w:rsidRPr="00E32DAD" w:rsidRDefault="00812578" w:rsidP="00812578">
      <w:pPr>
        <w:pStyle w:val="11"/>
        <w:numPr>
          <w:ilvl w:val="0"/>
          <w:numId w:val="7"/>
        </w:num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создание условий для занятия молодежью спортом, </w:t>
      </w:r>
    </w:p>
    <w:p w:rsidR="00812578" w:rsidRPr="00E32DAD" w:rsidRDefault="00812578" w:rsidP="00812578">
      <w:pPr>
        <w:pStyle w:val="11"/>
        <w:numPr>
          <w:ilvl w:val="0"/>
          <w:numId w:val="7"/>
        </w:num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развитие инфраструктуры; </w:t>
      </w:r>
    </w:p>
    <w:p w:rsidR="00812578" w:rsidRPr="00E32DAD" w:rsidRDefault="00812578" w:rsidP="00812578">
      <w:pPr>
        <w:pStyle w:val="11"/>
        <w:numPr>
          <w:ilvl w:val="0"/>
          <w:numId w:val="7"/>
        </w:num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создание комплексного информирования молодежи о реализуемых мероприятиях, повышение привлекательности таких мероприятий в молодежной среде. </w:t>
      </w:r>
    </w:p>
    <w:p w:rsidR="00812578" w:rsidRPr="00E32DAD" w:rsidRDefault="00812578" w:rsidP="00812578">
      <w:pPr>
        <w:pStyle w:val="11"/>
        <w:numPr>
          <w:ilvl w:val="0"/>
          <w:numId w:val="6"/>
        </w:numPr>
        <w:jc w:val="both"/>
        <w:rPr>
          <w:sz w:val="28"/>
          <w:szCs w:val="28"/>
        </w:rPr>
      </w:pPr>
      <w:r w:rsidRPr="00E32DAD">
        <w:rPr>
          <w:i/>
          <w:color w:val="000000"/>
          <w:sz w:val="28"/>
          <w:szCs w:val="28"/>
        </w:rPr>
        <w:t xml:space="preserve"> </w:t>
      </w:r>
      <w:r w:rsidRPr="00E32DAD">
        <w:rPr>
          <w:sz w:val="28"/>
          <w:szCs w:val="28"/>
        </w:rPr>
        <w:t xml:space="preserve">Обеспечение эффективной социализации и вовлечения молодежи в </w:t>
      </w:r>
    </w:p>
    <w:p w:rsidR="00812578" w:rsidRPr="00E32DAD" w:rsidRDefault="00812578" w:rsidP="00812578">
      <w:pPr>
        <w:ind w:left="387" w:firstLine="708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активную общественную деятельность. </w:t>
      </w:r>
    </w:p>
    <w:p w:rsidR="00812578" w:rsidRPr="00E32DAD" w:rsidRDefault="00812578" w:rsidP="00812578">
      <w:pPr>
        <w:ind w:firstLine="387"/>
        <w:jc w:val="both"/>
        <w:rPr>
          <w:sz w:val="28"/>
          <w:szCs w:val="28"/>
        </w:rPr>
      </w:pPr>
      <w:proofErr w:type="gramStart"/>
      <w:r w:rsidRPr="00E32DAD">
        <w:rPr>
          <w:sz w:val="28"/>
          <w:szCs w:val="28"/>
        </w:rPr>
        <w:t>Для решение</w:t>
      </w:r>
      <w:proofErr w:type="gramEnd"/>
      <w:r w:rsidRPr="00E32DAD">
        <w:rPr>
          <w:sz w:val="28"/>
          <w:szCs w:val="28"/>
        </w:rPr>
        <w:t xml:space="preserve"> задачи планируется разработать комплекс мероприятий, направленных на выстраивание профессиональных установок и карьерных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траекторий; вовлечение молодежи в общественно-политическую жизнь общества; развитие волонтерского движения, поддержку общественных инициатив; популяризацию здорового образа жизни, расширение участия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молодежи в спортивных мероприятиях; пропаганду репродуктивного поведения, поддержку института молодой семьи; стимулирование интереса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молодежи к объектам историко-культурного наследия; популяризацию малого предпринимательства как перспективного вида деятельности в молодежной среде. Основными механизмами работы по данному направлению станут: создание системы сбора, хранения и актуализации информации о молодежи, активно участвующей в жизни общества (волонтерах, молодежных организациях, молодых  предпринимателях и т.д.); создание системы комплексного и индивидуального информирования </w:t>
      </w:r>
      <w:r w:rsidRPr="00E32DAD">
        <w:rPr>
          <w:sz w:val="28"/>
          <w:szCs w:val="28"/>
        </w:rPr>
        <w:lastRenderedPageBreak/>
        <w:t xml:space="preserve">молодых людей об имеющихся возможностях (реализуемых программах, акциях, мероприятиях); разработка и внедрение комплексных инструментов работы с общественными организациями; разработка программ и организация переподготовки сотрудников по работе с молодежью, профильных организаций; разработка  мер по популяризации института молодой семьи; организация конкурсов, проектов по вовлечению молодежи в жизнь общества. </w:t>
      </w:r>
    </w:p>
    <w:p w:rsidR="00812578" w:rsidRPr="00E32DAD" w:rsidRDefault="00812578" w:rsidP="00812578">
      <w:pPr>
        <w:pStyle w:val="11"/>
        <w:numPr>
          <w:ilvl w:val="0"/>
          <w:numId w:val="6"/>
        </w:numPr>
        <w:jc w:val="both"/>
        <w:rPr>
          <w:i/>
          <w:color w:val="000000"/>
          <w:sz w:val="28"/>
          <w:szCs w:val="28"/>
        </w:rPr>
      </w:pPr>
      <w:r w:rsidRPr="00E32DAD">
        <w:rPr>
          <w:sz w:val="28"/>
          <w:szCs w:val="28"/>
        </w:rPr>
        <w:t xml:space="preserve"> Формирование механизмов поддержки и реабилитации детей и молодежи, находящейся в трудной жизненной ситуации.</w:t>
      </w:r>
      <w:r w:rsidRPr="00E32DAD">
        <w:rPr>
          <w:i/>
          <w:color w:val="000000"/>
          <w:sz w:val="28"/>
          <w:szCs w:val="28"/>
        </w:rPr>
        <w:t xml:space="preserve"> </w:t>
      </w:r>
    </w:p>
    <w:p w:rsidR="00812578" w:rsidRPr="00E32DAD" w:rsidRDefault="00812578" w:rsidP="00812578">
      <w:pPr>
        <w:ind w:firstLine="360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Задача реализуется посредством проведения мероприятий социального, педагогического, культурного и иного характера направленных на профилактику социально негативных явлений в молодежной и детской среде (экстремизм, правонарушения, </w:t>
      </w:r>
      <w:proofErr w:type="spellStart"/>
      <w:r w:rsidRPr="00E32DAD">
        <w:rPr>
          <w:color w:val="000000"/>
          <w:sz w:val="28"/>
          <w:szCs w:val="28"/>
        </w:rPr>
        <w:t>алко</w:t>
      </w:r>
      <w:proofErr w:type="spellEnd"/>
      <w:r w:rsidRPr="00E32DAD">
        <w:rPr>
          <w:color w:val="000000"/>
          <w:sz w:val="28"/>
          <w:szCs w:val="28"/>
        </w:rPr>
        <w:t xml:space="preserve">- и наркозависимость); повышения уровня </w:t>
      </w:r>
      <w:proofErr w:type="gramStart"/>
      <w:r w:rsidRPr="00E32DAD">
        <w:rPr>
          <w:color w:val="000000"/>
          <w:sz w:val="28"/>
          <w:szCs w:val="28"/>
        </w:rPr>
        <w:t>социализации  молодежи</w:t>
      </w:r>
      <w:proofErr w:type="gramEnd"/>
      <w:r w:rsidRPr="00E32DAD">
        <w:rPr>
          <w:color w:val="000000"/>
          <w:sz w:val="28"/>
          <w:szCs w:val="28"/>
        </w:rPr>
        <w:t>, находящейся в трудной жизненной ситуации.</w:t>
      </w:r>
    </w:p>
    <w:p w:rsidR="00812578" w:rsidRPr="00E32DAD" w:rsidRDefault="00812578" w:rsidP="00812578">
      <w:pPr>
        <w:ind w:firstLine="360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5.  Создание системных механизмов воспитания у молодежи чувства </w:t>
      </w:r>
    </w:p>
    <w:p w:rsidR="00812578" w:rsidRPr="00E32DAD" w:rsidRDefault="00812578" w:rsidP="00812578">
      <w:pPr>
        <w:ind w:left="708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патриотизма и гражданской ответственности, формирование российской идентичности. </w:t>
      </w:r>
    </w:p>
    <w:p w:rsidR="00812578" w:rsidRPr="00E32DAD" w:rsidRDefault="00812578" w:rsidP="00812578">
      <w:pPr>
        <w:ind w:firstLine="708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Для решения  задачи планируется разработать комплекс мероприятий,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>направленных на поддержку развития молодежных общественных инициатив, направленных на формирование у молодежи российской идентичности (россияне); формирование у молодежи толерантности и уважения к представителям других народов, культур, религий, их традициям и духовно-нравственным ценностям; преодоление этнического и религиозно-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политического экстремизма в молодежной среде. </w:t>
      </w:r>
    </w:p>
    <w:p w:rsidR="00812578" w:rsidRPr="00E32DAD" w:rsidRDefault="00812578" w:rsidP="00812578">
      <w:pPr>
        <w:ind w:firstLine="708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Основными механизмами работы по данному направлению станут: создание системы комплексного информирования молодежи о реализуемых мероприятиях патриотической и гражданственной тематики, повышение привлекательности таких мероприятий для молодых людей; создание и внедрение программ по воспитанию у молодежи чувства патриотизма  и формированию гражданской позиции; ориентирование сотрудников работающих с молодежью организаций на современные формы привития гражданских ценностей, толерантности; привлечение средств массовой информации и молодежных общественных организаций к воспитанию у молодежи чувства патриотизма, гражданской позиции.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</w:p>
    <w:p w:rsidR="00812578" w:rsidRPr="00E32DAD" w:rsidRDefault="00812578" w:rsidP="00812578">
      <w:pPr>
        <w:jc w:val="center"/>
        <w:rPr>
          <w:b/>
          <w:color w:val="000000"/>
          <w:sz w:val="28"/>
          <w:szCs w:val="28"/>
        </w:rPr>
      </w:pPr>
      <w:r w:rsidRPr="00E32DAD">
        <w:rPr>
          <w:b/>
          <w:color w:val="000000"/>
          <w:sz w:val="28"/>
          <w:szCs w:val="28"/>
          <w:lang w:val="en-US"/>
        </w:rPr>
        <w:t>III</w:t>
      </w:r>
      <w:r w:rsidRPr="00E32DAD">
        <w:rPr>
          <w:b/>
          <w:color w:val="000000"/>
          <w:sz w:val="28"/>
          <w:szCs w:val="28"/>
        </w:rPr>
        <w:t xml:space="preserve">. Обоснование ресурсного обеспечения </w:t>
      </w:r>
      <w:r>
        <w:rPr>
          <w:b/>
          <w:color w:val="000000"/>
          <w:sz w:val="28"/>
          <w:szCs w:val="28"/>
        </w:rPr>
        <w:t>муниципальной</w:t>
      </w:r>
      <w:r w:rsidRPr="00E32DAD">
        <w:rPr>
          <w:b/>
          <w:color w:val="000000"/>
          <w:sz w:val="28"/>
          <w:szCs w:val="28"/>
        </w:rPr>
        <w:t xml:space="preserve"> программы</w:t>
      </w:r>
    </w:p>
    <w:p w:rsidR="00812578" w:rsidRPr="00E32DAD" w:rsidRDefault="00812578" w:rsidP="00812578">
      <w:pPr>
        <w:ind w:firstLine="720"/>
        <w:jc w:val="both"/>
        <w:rPr>
          <w:rFonts w:ascii="Arial" w:hAnsi="Arial" w:cs="Arial"/>
          <w:bCs/>
          <w:color w:val="000000"/>
          <w:sz w:val="28"/>
          <w:szCs w:val="28"/>
        </w:rPr>
      </w:pPr>
    </w:p>
    <w:p w:rsidR="00812578" w:rsidRPr="00E32DAD" w:rsidRDefault="00812578" w:rsidP="00812578">
      <w:pPr>
        <w:ind w:firstLine="708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Объем средств на реализацию Программы за счет средств бюджета </w:t>
      </w:r>
      <w:proofErr w:type="spellStart"/>
      <w:r w:rsidRPr="00E32DAD">
        <w:rPr>
          <w:color w:val="000000"/>
          <w:sz w:val="28"/>
          <w:szCs w:val="28"/>
        </w:rPr>
        <w:t>Большеивановского</w:t>
      </w:r>
      <w:proofErr w:type="spellEnd"/>
      <w:r w:rsidRPr="00E32DAD">
        <w:rPr>
          <w:color w:val="000000"/>
          <w:sz w:val="28"/>
          <w:szCs w:val="28"/>
        </w:rPr>
        <w:t xml:space="preserve"> сельского поселения устанавливается ежегодно решением Совета депутатов </w:t>
      </w:r>
      <w:proofErr w:type="spellStart"/>
      <w:r w:rsidRPr="00E32DAD">
        <w:rPr>
          <w:color w:val="000000"/>
          <w:sz w:val="28"/>
          <w:szCs w:val="28"/>
        </w:rPr>
        <w:t>Большеивановского</w:t>
      </w:r>
      <w:proofErr w:type="spellEnd"/>
      <w:r w:rsidRPr="00E32DAD">
        <w:rPr>
          <w:color w:val="000000"/>
          <w:sz w:val="28"/>
          <w:szCs w:val="28"/>
        </w:rPr>
        <w:t xml:space="preserve"> сельского поселения  на очередной финансовый год и плановый период.</w:t>
      </w:r>
    </w:p>
    <w:p w:rsidR="00812578" w:rsidRPr="00E32DAD" w:rsidRDefault="00812578" w:rsidP="00812578">
      <w:pPr>
        <w:ind w:firstLine="708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Привлечение средств спонсоров осуществляется на основании защиты социально – значимых проектов. </w:t>
      </w:r>
    </w:p>
    <w:p w:rsidR="00812578" w:rsidRPr="00E32DAD" w:rsidRDefault="00812578" w:rsidP="00812578">
      <w:pPr>
        <w:ind w:firstLine="708"/>
        <w:jc w:val="both"/>
        <w:rPr>
          <w:color w:val="000000"/>
          <w:sz w:val="28"/>
          <w:szCs w:val="28"/>
        </w:rPr>
      </w:pPr>
    </w:p>
    <w:p w:rsidR="00812578" w:rsidRPr="00E32DAD" w:rsidRDefault="00812578" w:rsidP="00812578">
      <w:pPr>
        <w:ind w:firstLine="720"/>
        <w:jc w:val="center"/>
        <w:rPr>
          <w:b/>
          <w:color w:val="000000"/>
          <w:sz w:val="28"/>
          <w:szCs w:val="28"/>
        </w:rPr>
      </w:pPr>
      <w:r w:rsidRPr="00E32DAD">
        <w:rPr>
          <w:b/>
          <w:color w:val="000000"/>
          <w:sz w:val="28"/>
          <w:szCs w:val="28"/>
          <w:lang w:val="en-US"/>
        </w:rPr>
        <w:t>IV</w:t>
      </w:r>
      <w:r w:rsidRPr="00E32DAD">
        <w:rPr>
          <w:b/>
          <w:color w:val="000000"/>
          <w:sz w:val="28"/>
          <w:szCs w:val="28"/>
        </w:rPr>
        <w:t xml:space="preserve">. Механизм реализации </w:t>
      </w:r>
      <w:r>
        <w:rPr>
          <w:b/>
          <w:color w:val="000000"/>
          <w:sz w:val="28"/>
          <w:szCs w:val="28"/>
        </w:rPr>
        <w:t>муниципальной</w:t>
      </w:r>
      <w:r w:rsidRPr="00E32DAD">
        <w:rPr>
          <w:b/>
          <w:color w:val="000000"/>
          <w:sz w:val="28"/>
          <w:szCs w:val="28"/>
        </w:rPr>
        <w:t xml:space="preserve"> программы</w:t>
      </w:r>
    </w:p>
    <w:p w:rsidR="00812578" w:rsidRPr="00E32DAD" w:rsidRDefault="00812578" w:rsidP="00812578">
      <w:pPr>
        <w:ind w:firstLine="720"/>
        <w:jc w:val="center"/>
        <w:rPr>
          <w:color w:val="000000"/>
          <w:sz w:val="28"/>
          <w:szCs w:val="28"/>
        </w:rPr>
      </w:pPr>
    </w:p>
    <w:p w:rsidR="00812578" w:rsidRPr="00E32DAD" w:rsidRDefault="00812578" w:rsidP="00812578">
      <w:pPr>
        <w:ind w:firstLine="708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Механизм реализации Программы включает разработку и принятие нормативных правовых актов  </w:t>
      </w:r>
      <w:proofErr w:type="spellStart"/>
      <w:r w:rsidRPr="00E32DAD">
        <w:rPr>
          <w:color w:val="000000"/>
          <w:sz w:val="28"/>
          <w:szCs w:val="28"/>
        </w:rPr>
        <w:t>Большеивановского</w:t>
      </w:r>
      <w:proofErr w:type="spellEnd"/>
      <w:r w:rsidRPr="00E32DAD">
        <w:rPr>
          <w:color w:val="000000"/>
          <w:sz w:val="28"/>
          <w:szCs w:val="28"/>
        </w:rPr>
        <w:t xml:space="preserve"> сельского поселения, </w:t>
      </w:r>
      <w:r w:rsidRPr="00E32DAD">
        <w:rPr>
          <w:color w:val="000000"/>
          <w:sz w:val="28"/>
          <w:szCs w:val="28"/>
        </w:rPr>
        <w:lastRenderedPageBreak/>
        <w:t>необходимых для выполнения Программы, ежегодное уточнение перечня программных мероприятий на очередной финансовый год и плановый период с уточнением затрат по программным мероприятиям в соответствии с мониторингом фактически достигнутых целевых показателей реализации Программы, а также связанные с изменениями внешней среды, информирование общественности о ходе и результатах реализации Программы, финансирования программных мероприятий.</w:t>
      </w:r>
    </w:p>
    <w:p w:rsidR="00812578" w:rsidRPr="00E32DAD" w:rsidRDefault="00812578" w:rsidP="00812578">
      <w:pPr>
        <w:ind w:firstLine="540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   Заказчик-координатор Программы осуществляет текущее управление Программой, обладает правом вносить предложения об изменении объемов финансовых средств, направляемых на решение отдельных задач Программы.</w:t>
      </w:r>
    </w:p>
    <w:p w:rsidR="00812578" w:rsidRPr="00E32DAD" w:rsidRDefault="00812578" w:rsidP="00812578">
      <w:pPr>
        <w:ind w:firstLine="540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>Оценка хода исполнения мероприятий Программы основана на мониторинге ожидаемых непосредственных и конечных результатов Программы как сопоставление фактически достигнутых с целевыми показателями. В соответствии с данными мониторинга по фактически достигнутым результатам реализации в Программу могут быть внесены корректировки. В случае выявления лучших практик реализации программных мероприятий в Программу могут быть внесены корректировки, связанные с оптимизацией этих мероприятий.</w:t>
      </w:r>
    </w:p>
    <w:p w:rsidR="00812578" w:rsidRPr="00E32DAD" w:rsidRDefault="00812578" w:rsidP="00812578">
      <w:pPr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</w:p>
    <w:p w:rsidR="00812578" w:rsidRPr="00E32DAD" w:rsidRDefault="00812578" w:rsidP="00812578">
      <w:pPr>
        <w:ind w:firstLine="540"/>
        <w:jc w:val="both"/>
        <w:rPr>
          <w:b/>
          <w:color w:val="000000"/>
          <w:sz w:val="28"/>
          <w:szCs w:val="28"/>
        </w:rPr>
      </w:pPr>
      <w:r w:rsidRPr="00E32DAD">
        <w:rPr>
          <w:b/>
          <w:color w:val="000000"/>
          <w:sz w:val="28"/>
          <w:szCs w:val="28"/>
        </w:rPr>
        <w:t xml:space="preserve">V. Ожидаемые результаты реализации Программы </w:t>
      </w:r>
    </w:p>
    <w:p w:rsidR="00812578" w:rsidRPr="00E32DAD" w:rsidRDefault="00812578" w:rsidP="00812578">
      <w:pPr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E32DAD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812578" w:rsidRPr="00E32DAD" w:rsidRDefault="00812578" w:rsidP="00812578">
      <w:pPr>
        <w:ind w:firstLine="540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В результате выполнения Программы предполагается: </w:t>
      </w:r>
    </w:p>
    <w:p w:rsidR="00812578" w:rsidRPr="00E32DAD" w:rsidRDefault="00812578" w:rsidP="00812578">
      <w:pPr>
        <w:pStyle w:val="11"/>
        <w:numPr>
          <w:ilvl w:val="0"/>
          <w:numId w:val="8"/>
        </w:numPr>
        <w:ind w:left="0" w:firstLine="360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  осуществлять планомерное социальное, культурное, духовное и физическое воспитание, образование и развитие  детей и молодежи; </w:t>
      </w:r>
    </w:p>
    <w:p w:rsidR="00812578" w:rsidRPr="00E32DAD" w:rsidRDefault="00812578" w:rsidP="00812578">
      <w:pPr>
        <w:pStyle w:val="11"/>
        <w:numPr>
          <w:ilvl w:val="0"/>
          <w:numId w:val="8"/>
        </w:numPr>
        <w:ind w:left="0" w:firstLine="360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  включать молодежь в социально-экономическую, политическую и культурную жизнь </w:t>
      </w:r>
      <w:proofErr w:type="spellStart"/>
      <w:r w:rsidRPr="00E32DAD">
        <w:rPr>
          <w:color w:val="000000"/>
          <w:sz w:val="28"/>
          <w:szCs w:val="28"/>
        </w:rPr>
        <w:t>Большеивановского</w:t>
      </w:r>
      <w:proofErr w:type="spellEnd"/>
      <w:r w:rsidRPr="00E32DAD">
        <w:rPr>
          <w:color w:val="000000"/>
          <w:sz w:val="28"/>
          <w:szCs w:val="28"/>
        </w:rPr>
        <w:t xml:space="preserve"> сельского поселения; </w:t>
      </w:r>
    </w:p>
    <w:p w:rsidR="00812578" w:rsidRPr="00E32DAD" w:rsidRDefault="00812578" w:rsidP="00812578">
      <w:pPr>
        <w:pStyle w:val="11"/>
        <w:numPr>
          <w:ilvl w:val="0"/>
          <w:numId w:val="8"/>
        </w:numPr>
        <w:ind w:left="0" w:firstLine="360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  выявлять одаренную молодежь, широко привлекать ее к занятиям в творческих коллективах и объединениях; </w:t>
      </w:r>
    </w:p>
    <w:p w:rsidR="00812578" w:rsidRPr="00E32DAD" w:rsidRDefault="00812578" w:rsidP="00812578">
      <w:pPr>
        <w:pStyle w:val="11"/>
        <w:numPr>
          <w:ilvl w:val="0"/>
          <w:numId w:val="8"/>
        </w:numPr>
        <w:ind w:left="0" w:firstLine="360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 в период летних каникул создать детские площадки и оздоровительные лагеря организованного досуга для  детей  и подростков в населенных пунктах поселения; </w:t>
      </w:r>
    </w:p>
    <w:p w:rsidR="00812578" w:rsidRPr="00E32DAD" w:rsidRDefault="00812578" w:rsidP="00812578">
      <w:pPr>
        <w:pStyle w:val="11"/>
        <w:numPr>
          <w:ilvl w:val="0"/>
          <w:numId w:val="8"/>
        </w:numPr>
        <w:ind w:left="0" w:firstLine="360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  снижение уровня безработицы путем обеспечения вторичной и сезонной занятости молодежи, в том числе трудоустроенных, в период летних каникул на общественно-полезных работах; </w:t>
      </w:r>
    </w:p>
    <w:p w:rsidR="00812578" w:rsidRPr="00E32DAD" w:rsidRDefault="00812578" w:rsidP="00812578">
      <w:pPr>
        <w:pStyle w:val="11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  формирование стойкого противодействия наркотикам в среде </w:t>
      </w:r>
    </w:p>
    <w:p w:rsidR="00812578" w:rsidRPr="00E32DAD" w:rsidRDefault="00812578" w:rsidP="00812578">
      <w:pPr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молодежи и несовершеннолетних, в том числе путем привлечения добровольцев (волонтеров) по пропаганде здорового образа жизни из числа </w:t>
      </w:r>
    </w:p>
    <w:p w:rsidR="00812578" w:rsidRPr="00E32DAD" w:rsidRDefault="00812578" w:rsidP="00812578">
      <w:pPr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подростков и молодежи; </w:t>
      </w:r>
    </w:p>
    <w:p w:rsidR="00812578" w:rsidRPr="00E32DAD" w:rsidRDefault="00812578" w:rsidP="00812578">
      <w:pPr>
        <w:pStyle w:val="11"/>
        <w:numPr>
          <w:ilvl w:val="0"/>
          <w:numId w:val="8"/>
        </w:numPr>
        <w:ind w:left="0" w:firstLine="360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  содействовать формированию у молодёжи  эстетических ценностей и желания участвовать в культурной жизни общества; </w:t>
      </w:r>
    </w:p>
    <w:p w:rsidR="00812578" w:rsidRPr="00E32DAD" w:rsidRDefault="00812578" w:rsidP="00812578">
      <w:pPr>
        <w:pStyle w:val="11"/>
        <w:numPr>
          <w:ilvl w:val="0"/>
          <w:numId w:val="8"/>
        </w:numPr>
        <w:ind w:left="0" w:firstLine="360"/>
        <w:jc w:val="both"/>
        <w:rPr>
          <w:color w:val="000000"/>
          <w:sz w:val="28"/>
          <w:szCs w:val="28"/>
        </w:rPr>
      </w:pPr>
      <w:r w:rsidRPr="00E32DAD">
        <w:rPr>
          <w:color w:val="000000"/>
          <w:sz w:val="28"/>
          <w:szCs w:val="28"/>
        </w:rPr>
        <w:t xml:space="preserve">  использовать инновационный потенциал молодежи в интересах </w:t>
      </w:r>
      <w:proofErr w:type="spellStart"/>
      <w:r w:rsidRPr="00E32DAD">
        <w:rPr>
          <w:color w:val="000000"/>
          <w:sz w:val="28"/>
          <w:szCs w:val="28"/>
        </w:rPr>
        <w:t>Большеивановского</w:t>
      </w:r>
      <w:proofErr w:type="spellEnd"/>
      <w:r w:rsidRPr="00E32DAD">
        <w:rPr>
          <w:color w:val="000000"/>
          <w:sz w:val="28"/>
          <w:szCs w:val="28"/>
        </w:rPr>
        <w:t xml:space="preserve"> сельского поселения и общественного развития;</w:t>
      </w:r>
    </w:p>
    <w:p w:rsidR="00812578" w:rsidRPr="00E32DAD" w:rsidRDefault="00812578" w:rsidP="00812578">
      <w:pPr>
        <w:pStyle w:val="11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  содействовать повышению уровня профессионального мастерства и квалификации работников сферы молодёжной политики. </w:t>
      </w:r>
    </w:p>
    <w:p w:rsidR="00812578" w:rsidRDefault="00812578" w:rsidP="00812578">
      <w:pPr>
        <w:jc w:val="center"/>
        <w:rPr>
          <w:b/>
          <w:sz w:val="28"/>
          <w:szCs w:val="28"/>
        </w:rPr>
      </w:pPr>
    </w:p>
    <w:p w:rsidR="00812578" w:rsidRDefault="00812578" w:rsidP="00812578">
      <w:pPr>
        <w:jc w:val="center"/>
        <w:rPr>
          <w:b/>
          <w:sz w:val="28"/>
          <w:szCs w:val="28"/>
        </w:rPr>
      </w:pPr>
    </w:p>
    <w:p w:rsidR="00812578" w:rsidRDefault="00812578" w:rsidP="00812578">
      <w:pPr>
        <w:jc w:val="center"/>
        <w:rPr>
          <w:b/>
          <w:sz w:val="28"/>
          <w:szCs w:val="28"/>
        </w:rPr>
      </w:pPr>
    </w:p>
    <w:p w:rsidR="00812578" w:rsidRDefault="00812578" w:rsidP="00812578">
      <w:pPr>
        <w:jc w:val="center"/>
        <w:rPr>
          <w:b/>
          <w:sz w:val="28"/>
          <w:szCs w:val="28"/>
        </w:rPr>
      </w:pP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lastRenderedPageBreak/>
        <w:t>VI.  Срок реализации Программы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 </w:t>
      </w:r>
    </w:p>
    <w:p w:rsidR="00812578" w:rsidRPr="00E32DAD" w:rsidRDefault="00812578" w:rsidP="00812578">
      <w:pPr>
        <w:ind w:firstLine="708"/>
        <w:jc w:val="both"/>
        <w:rPr>
          <w:sz w:val="28"/>
          <w:szCs w:val="28"/>
        </w:rPr>
      </w:pPr>
      <w:r w:rsidRPr="00E32DAD">
        <w:rPr>
          <w:sz w:val="28"/>
          <w:szCs w:val="28"/>
        </w:rPr>
        <w:t>Период реализации Программы 201</w:t>
      </w:r>
      <w:r w:rsidR="0025724C">
        <w:rPr>
          <w:sz w:val="28"/>
          <w:szCs w:val="28"/>
        </w:rPr>
        <w:t>9</w:t>
      </w:r>
      <w:r w:rsidRPr="00E32DAD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25724C">
        <w:rPr>
          <w:sz w:val="28"/>
          <w:szCs w:val="28"/>
        </w:rPr>
        <w:t>1</w:t>
      </w:r>
      <w:r w:rsidRPr="00E32DAD">
        <w:rPr>
          <w:sz w:val="28"/>
          <w:szCs w:val="28"/>
        </w:rPr>
        <w:t xml:space="preserve"> годы.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 </w:t>
      </w:r>
    </w:p>
    <w:p w:rsidR="00812578" w:rsidRPr="00E32DAD" w:rsidRDefault="00812578" w:rsidP="00812578">
      <w:pPr>
        <w:jc w:val="center"/>
        <w:rPr>
          <w:b/>
          <w:sz w:val="28"/>
          <w:szCs w:val="28"/>
        </w:rPr>
      </w:pPr>
      <w:r w:rsidRPr="00E32DAD">
        <w:rPr>
          <w:b/>
          <w:sz w:val="28"/>
          <w:szCs w:val="28"/>
        </w:rPr>
        <w:t>VII</w:t>
      </w:r>
      <w:proofErr w:type="gramStart"/>
      <w:r w:rsidRPr="00E32DAD">
        <w:rPr>
          <w:b/>
          <w:sz w:val="28"/>
          <w:szCs w:val="28"/>
        </w:rPr>
        <w:t>.  Управление</w:t>
      </w:r>
      <w:proofErr w:type="gramEnd"/>
      <w:r w:rsidRPr="00E32DAD">
        <w:rPr>
          <w:b/>
          <w:sz w:val="28"/>
          <w:szCs w:val="28"/>
        </w:rPr>
        <w:t xml:space="preserve"> Программой и контроль за ее реализацией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 </w:t>
      </w:r>
    </w:p>
    <w:p w:rsidR="00812578" w:rsidRPr="00E32DAD" w:rsidRDefault="00812578" w:rsidP="00812578">
      <w:pPr>
        <w:ind w:firstLine="708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Формы и методы управления реализацией Программы определяются администрацией </w:t>
      </w:r>
      <w:proofErr w:type="spellStart"/>
      <w:r w:rsidRPr="00E32DAD">
        <w:rPr>
          <w:sz w:val="28"/>
          <w:szCs w:val="28"/>
        </w:rPr>
        <w:t>Большеивановского</w:t>
      </w:r>
      <w:proofErr w:type="spellEnd"/>
      <w:r w:rsidRPr="00E32DAD">
        <w:rPr>
          <w:sz w:val="28"/>
          <w:szCs w:val="28"/>
        </w:rPr>
        <w:t xml:space="preserve"> сельского поселения </w:t>
      </w:r>
      <w:proofErr w:type="spellStart"/>
      <w:r w:rsidRPr="00E32DAD">
        <w:rPr>
          <w:sz w:val="28"/>
          <w:szCs w:val="28"/>
        </w:rPr>
        <w:t>Иловлинского</w:t>
      </w:r>
      <w:proofErr w:type="spellEnd"/>
      <w:r w:rsidRPr="00E32DAD">
        <w:rPr>
          <w:sz w:val="28"/>
          <w:szCs w:val="28"/>
        </w:rPr>
        <w:t xml:space="preserve"> муниципального района. </w:t>
      </w:r>
    </w:p>
    <w:p w:rsidR="00812578" w:rsidRPr="00E32DAD" w:rsidRDefault="00812578" w:rsidP="00812578">
      <w:pPr>
        <w:ind w:firstLine="708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Общее руководство и контроль за реализацией программных мероприятий осуществляет администрация </w:t>
      </w:r>
      <w:proofErr w:type="spellStart"/>
      <w:r w:rsidRPr="00E32DAD">
        <w:rPr>
          <w:sz w:val="28"/>
          <w:szCs w:val="28"/>
        </w:rPr>
        <w:t>Большеивановского</w:t>
      </w:r>
      <w:proofErr w:type="spellEnd"/>
      <w:r w:rsidRPr="00E32DAD">
        <w:rPr>
          <w:sz w:val="28"/>
          <w:szCs w:val="28"/>
        </w:rPr>
        <w:t xml:space="preserve"> сельского поселения </w:t>
      </w:r>
      <w:proofErr w:type="spellStart"/>
      <w:r w:rsidRPr="00E32DAD">
        <w:rPr>
          <w:sz w:val="28"/>
          <w:szCs w:val="28"/>
        </w:rPr>
        <w:t>Иловлинского</w:t>
      </w:r>
      <w:proofErr w:type="spellEnd"/>
      <w:r w:rsidRPr="00E32DAD">
        <w:rPr>
          <w:sz w:val="28"/>
          <w:szCs w:val="28"/>
        </w:rPr>
        <w:t xml:space="preserve"> муниципального района. </w:t>
      </w:r>
    </w:p>
    <w:p w:rsidR="00812578" w:rsidRPr="00E32DAD" w:rsidRDefault="00812578" w:rsidP="00812578">
      <w:pPr>
        <w:ind w:firstLine="708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Администрация </w:t>
      </w:r>
      <w:proofErr w:type="spellStart"/>
      <w:r w:rsidRPr="00E32DAD">
        <w:rPr>
          <w:sz w:val="28"/>
          <w:szCs w:val="28"/>
        </w:rPr>
        <w:t>Большеивановского</w:t>
      </w:r>
      <w:proofErr w:type="spellEnd"/>
      <w:r w:rsidRPr="00E32DAD">
        <w:rPr>
          <w:sz w:val="28"/>
          <w:szCs w:val="28"/>
        </w:rPr>
        <w:t xml:space="preserve"> сельского поселения </w:t>
      </w:r>
      <w:proofErr w:type="spellStart"/>
      <w:r w:rsidRPr="00E32DAD">
        <w:rPr>
          <w:sz w:val="28"/>
          <w:szCs w:val="28"/>
        </w:rPr>
        <w:t>Иловлинского</w:t>
      </w:r>
      <w:proofErr w:type="spellEnd"/>
      <w:r w:rsidRPr="00E32DAD">
        <w:rPr>
          <w:sz w:val="28"/>
          <w:szCs w:val="28"/>
        </w:rPr>
        <w:t xml:space="preserve"> муниципального района является заказчиком муниципальной Программы и координатором деятельности исполнителей мероприятий Программы. </w:t>
      </w:r>
    </w:p>
    <w:p w:rsidR="00812578" w:rsidRPr="00E32DAD" w:rsidRDefault="00812578" w:rsidP="00812578">
      <w:pPr>
        <w:ind w:firstLine="708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Администрация </w:t>
      </w:r>
      <w:proofErr w:type="spellStart"/>
      <w:r w:rsidRPr="00E32DAD">
        <w:rPr>
          <w:sz w:val="28"/>
          <w:szCs w:val="28"/>
        </w:rPr>
        <w:t>Большеивановского</w:t>
      </w:r>
      <w:proofErr w:type="spellEnd"/>
      <w:r w:rsidRPr="00E32DAD">
        <w:rPr>
          <w:sz w:val="28"/>
          <w:szCs w:val="28"/>
        </w:rPr>
        <w:t xml:space="preserve"> сельского поселения </w:t>
      </w:r>
      <w:proofErr w:type="spellStart"/>
      <w:r w:rsidRPr="00E32DAD">
        <w:rPr>
          <w:sz w:val="28"/>
          <w:szCs w:val="28"/>
        </w:rPr>
        <w:t>Иловлинского</w:t>
      </w:r>
      <w:proofErr w:type="spellEnd"/>
      <w:r w:rsidRPr="00E32DAD">
        <w:rPr>
          <w:sz w:val="28"/>
          <w:szCs w:val="28"/>
        </w:rPr>
        <w:t xml:space="preserve"> муниципального района осуществляет: </w:t>
      </w:r>
    </w:p>
    <w:p w:rsidR="00812578" w:rsidRPr="00E32DAD" w:rsidRDefault="00812578" w:rsidP="00812578">
      <w:pPr>
        <w:pStyle w:val="11"/>
        <w:numPr>
          <w:ilvl w:val="0"/>
          <w:numId w:val="9"/>
        </w:numPr>
        <w:ind w:left="0" w:firstLine="360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-разработку механизмов привлечения  дополнительных финансовых ресурсов для реализации Программы; </w:t>
      </w:r>
    </w:p>
    <w:p w:rsidR="00812578" w:rsidRPr="00E32DAD" w:rsidRDefault="00812578" w:rsidP="00812578">
      <w:pPr>
        <w:pStyle w:val="11"/>
        <w:numPr>
          <w:ilvl w:val="0"/>
          <w:numId w:val="9"/>
        </w:numPr>
        <w:ind w:left="0" w:firstLine="360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-контроль за эффективным и целевым использованием бюджетных средств на реализацию Программы; </w:t>
      </w:r>
    </w:p>
    <w:p w:rsidR="00812578" w:rsidRPr="00E32DAD" w:rsidRDefault="00812578" w:rsidP="00812578">
      <w:pPr>
        <w:pStyle w:val="11"/>
        <w:numPr>
          <w:ilvl w:val="0"/>
          <w:numId w:val="9"/>
        </w:numPr>
        <w:ind w:left="0" w:firstLine="360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-подготовку предложений по актуализации мероприятий Программы в  соответствии с приоритетами социально-экономического развития   </w:t>
      </w:r>
      <w:proofErr w:type="spellStart"/>
      <w:r w:rsidRPr="00E32DAD">
        <w:rPr>
          <w:sz w:val="28"/>
          <w:szCs w:val="28"/>
        </w:rPr>
        <w:t>Иловлинского</w:t>
      </w:r>
      <w:proofErr w:type="spellEnd"/>
      <w:r w:rsidRPr="00E32DAD">
        <w:rPr>
          <w:sz w:val="28"/>
          <w:szCs w:val="28"/>
        </w:rPr>
        <w:t xml:space="preserve"> муниципального района и Волгоградской  области, </w:t>
      </w:r>
    </w:p>
    <w:p w:rsidR="00812578" w:rsidRPr="00E32DAD" w:rsidRDefault="00812578" w:rsidP="00812578">
      <w:pPr>
        <w:pStyle w:val="11"/>
        <w:numPr>
          <w:ilvl w:val="0"/>
          <w:numId w:val="9"/>
        </w:num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подготовку предложений по привлечению организаций для реализации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мероприятий Программы; </w:t>
      </w:r>
    </w:p>
    <w:p w:rsidR="00812578" w:rsidRPr="00E32DAD" w:rsidRDefault="00812578" w:rsidP="00812578">
      <w:pPr>
        <w:pStyle w:val="11"/>
        <w:numPr>
          <w:ilvl w:val="0"/>
          <w:numId w:val="10"/>
        </w:num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мониторинг выполнения  Программы в целом и входящих в ее состав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мероприятий; </w:t>
      </w:r>
    </w:p>
    <w:p w:rsidR="00812578" w:rsidRPr="00E32DAD" w:rsidRDefault="00812578" w:rsidP="00812578">
      <w:pPr>
        <w:ind w:firstLine="708"/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Контроль за исполнением муниципальной Программы осуществляется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администрацией </w:t>
      </w:r>
      <w:proofErr w:type="spellStart"/>
      <w:r w:rsidRPr="00E32DAD">
        <w:rPr>
          <w:sz w:val="28"/>
          <w:szCs w:val="28"/>
        </w:rPr>
        <w:t>Большеивановского</w:t>
      </w:r>
      <w:proofErr w:type="spellEnd"/>
      <w:r w:rsidRPr="00E32DAD">
        <w:rPr>
          <w:sz w:val="28"/>
          <w:szCs w:val="28"/>
        </w:rPr>
        <w:t xml:space="preserve"> сельского поселения </w:t>
      </w:r>
      <w:proofErr w:type="spellStart"/>
      <w:r w:rsidRPr="00E32DAD">
        <w:rPr>
          <w:sz w:val="28"/>
          <w:szCs w:val="28"/>
        </w:rPr>
        <w:t>Иловлинского</w:t>
      </w:r>
      <w:proofErr w:type="spellEnd"/>
      <w:r w:rsidRPr="00E32DAD">
        <w:rPr>
          <w:sz w:val="28"/>
          <w:szCs w:val="28"/>
        </w:rPr>
        <w:t xml:space="preserve"> муниципального района Волгоградской области.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  <w:r w:rsidRPr="00E32DAD">
        <w:rPr>
          <w:sz w:val="28"/>
          <w:szCs w:val="28"/>
        </w:rPr>
        <w:t xml:space="preserve"> </w:t>
      </w:r>
    </w:p>
    <w:p w:rsidR="00812578" w:rsidRPr="00E32DAD" w:rsidRDefault="00812578" w:rsidP="00812578">
      <w:pPr>
        <w:jc w:val="both"/>
        <w:rPr>
          <w:sz w:val="28"/>
          <w:szCs w:val="28"/>
        </w:rPr>
      </w:pPr>
    </w:p>
    <w:p w:rsidR="00812578" w:rsidRPr="00E32DAD" w:rsidRDefault="00812578" w:rsidP="00812578">
      <w:pPr>
        <w:jc w:val="both"/>
        <w:rPr>
          <w:sz w:val="28"/>
          <w:szCs w:val="28"/>
        </w:rPr>
      </w:pPr>
    </w:p>
    <w:p w:rsidR="00812578" w:rsidRPr="00E32DAD" w:rsidRDefault="00812578" w:rsidP="00812578">
      <w:pPr>
        <w:jc w:val="right"/>
        <w:rPr>
          <w:sz w:val="28"/>
          <w:szCs w:val="28"/>
        </w:rPr>
      </w:pPr>
    </w:p>
    <w:p w:rsidR="00812578" w:rsidRPr="00E32DAD" w:rsidRDefault="00812578" w:rsidP="00812578">
      <w:pPr>
        <w:jc w:val="both"/>
        <w:rPr>
          <w:sz w:val="28"/>
          <w:szCs w:val="28"/>
        </w:rPr>
      </w:pPr>
    </w:p>
    <w:p w:rsidR="00812578" w:rsidRPr="00E32DAD" w:rsidRDefault="00812578" w:rsidP="00812578">
      <w:pPr>
        <w:rPr>
          <w:sz w:val="28"/>
          <w:szCs w:val="28"/>
        </w:rPr>
      </w:pPr>
    </w:p>
    <w:p w:rsidR="00812578" w:rsidRPr="00E32DAD" w:rsidRDefault="00812578" w:rsidP="00812578">
      <w:pPr>
        <w:rPr>
          <w:sz w:val="28"/>
          <w:szCs w:val="28"/>
        </w:rPr>
      </w:pPr>
    </w:p>
    <w:p w:rsidR="00812578" w:rsidRDefault="00812578" w:rsidP="00F92ECE">
      <w:pPr>
        <w:jc w:val="right"/>
      </w:pPr>
    </w:p>
    <w:sectPr w:rsidR="00812578" w:rsidSect="0097210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9" w15:restartNumberingAfterBreak="0">
    <w:nsid w:val="20D705E9"/>
    <w:multiLevelType w:val="hybridMultilevel"/>
    <w:tmpl w:val="E9782938"/>
    <w:lvl w:ilvl="0" w:tplc="5AAC0EE0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CE"/>
    <w:rsid w:val="00001911"/>
    <w:rsid w:val="000116D6"/>
    <w:rsid w:val="00014DC5"/>
    <w:rsid w:val="00023D1B"/>
    <w:rsid w:val="000260E3"/>
    <w:rsid w:val="000361AA"/>
    <w:rsid w:val="00037438"/>
    <w:rsid w:val="000429CE"/>
    <w:rsid w:val="00047023"/>
    <w:rsid w:val="00054736"/>
    <w:rsid w:val="00060F5C"/>
    <w:rsid w:val="00092FEA"/>
    <w:rsid w:val="00093B6F"/>
    <w:rsid w:val="00096DD9"/>
    <w:rsid w:val="000C30B1"/>
    <w:rsid w:val="000C5B59"/>
    <w:rsid w:val="000D2986"/>
    <w:rsid w:val="000D5019"/>
    <w:rsid w:val="000F0419"/>
    <w:rsid w:val="001209B9"/>
    <w:rsid w:val="001438A8"/>
    <w:rsid w:val="00150864"/>
    <w:rsid w:val="001558AE"/>
    <w:rsid w:val="001719DF"/>
    <w:rsid w:val="00184F5C"/>
    <w:rsid w:val="00185DDD"/>
    <w:rsid w:val="001935E9"/>
    <w:rsid w:val="001A053F"/>
    <w:rsid w:val="001F35CD"/>
    <w:rsid w:val="0023731C"/>
    <w:rsid w:val="00251824"/>
    <w:rsid w:val="0025724C"/>
    <w:rsid w:val="0025782C"/>
    <w:rsid w:val="00273CE0"/>
    <w:rsid w:val="00286D6A"/>
    <w:rsid w:val="002C53C6"/>
    <w:rsid w:val="002F754F"/>
    <w:rsid w:val="00306392"/>
    <w:rsid w:val="003414D2"/>
    <w:rsid w:val="004073A2"/>
    <w:rsid w:val="0041466C"/>
    <w:rsid w:val="00420295"/>
    <w:rsid w:val="00420C48"/>
    <w:rsid w:val="00441516"/>
    <w:rsid w:val="004536D9"/>
    <w:rsid w:val="0046649F"/>
    <w:rsid w:val="004A051B"/>
    <w:rsid w:val="004B0948"/>
    <w:rsid w:val="004D7E02"/>
    <w:rsid w:val="00525D39"/>
    <w:rsid w:val="0052644F"/>
    <w:rsid w:val="005265CA"/>
    <w:rsid w:val="005306CD"/>
    <w:rsid w:val="00534802"/>
    <w:rsid w:val="005744A7"/>
    <w:rsid w:val="005A0570"/>
    <w:rsid w:val="005B3D5D"/>
    <w:rsid w:val="00601C6E"/>
    <w:rsid w:val="006347F9"/>
    <w:rsid w:val="006429C2"/>
    <w:rsid w:val="00650550"/>
    <w:rsid w:val="00660F41"/>
    <w:rsid w:val="006757EB"/>
    <w:rsid w:val="006A2E23"/>
    <w:rsid w:val="006B063C"/>
    <w:rsid w:val="006D73ED"/>
    <w:rsid w:val="006E182B"/>
    <w:rsid w:val="006F32EC"/>
    <w:rsid w:val="006F3E85"/>
    <w:rsid w:val="006F61A6"/>
    <w:rsid w:val="00713135"/>
    <w:rsid w:val="00756450"/>
    <w:rsid w:val="00764A42"/>
    <w:rsid w:val="00766EDC"/>
    <w:rsid w:val="00795B8D"/>
    <w:rsid w:val="007A4811"/>
    <w:rsid w:val="007C797D"/>
    <w:rsid w:val="00803600"/>
    <w:rsid w:val="00807083"/>
    <w:rsid w:val="00811011"/>
    <w:rsid w:val="00812578"/>
    <w:rsid w:val="00812CA0"/>
    <w:rsid w:val="0081454A"/>
    <w:rsid w:val="00842D0B"/>
    <w:rsid w:val="00844022"/>
    <w:rsid w:val="00854C58"/>
    <w:rsid w:val="0086116E"/>
    <w:rsid w:val="00862D2C"/>
    <w:rsid w:val="008B3FA5"/>
    <w:rsid w:val="00902A8B"/>
    <w:rsid w:val="00903B21"/>
    <w:rsid w:val="009073C0"/>
    <w:rsid w:val="0096446D"/>
    <w:rsid w:val="0097210A"/>
    <w:rsid w:val="00996742"/>
    <w:rsid w:val="009C1FDA"/>
    <w:rsid w:val="009C25B6"/>
    <w:rsid w:val="009C28C6"/>
    <w:rsid w:val="009C2E95"/>
    <w:rsid w:val="009C360E"/>
    <w:rsid w:val="009D5F9E"/>
    <w:rsid w:val="00A17FD9"/>
    <w:rsid w:val="00A216E8"/>
    <w:rsid w:val="00A25339"/>
    <w:rsid w:val="00A600CD"/>
    <w:rsid w:val="00A74FE3"/>
    <w:rsid w:val="00A95096"/>
    <w:rsid w:val="00AA57C0"/>
    <w:rsid w:val="00AB6546"/>
    <w:rsid w:val="00AE72C4"/>
    <w:rsid w:val="00B027DA"/>
    <w:rsid w:val="00B16790"/>
    <w:rsid w:val="00B31CC8"/>
    <w:rsid w:val="00B4056D"/>
    <w:rsid w:val="00B456FE"/>
    <w:rsid w:val="00B64D13"/>
    <w:rsid w:val="00B7447A"/>
    <w:rsid w:val="00B83041"/>
    <w:rsid w:val="00B9275A"/>
    <w:rsid w:val="00B95126"/>
    <w:rsid w:val="00BB46F9"/>
    <w:rsid w:val="00BD3F17"/>
    <w:rsid w:val="00BE7E05"/>
    <w:rsid w:val="00BF4E02"/>
    <w:rsid w:val="00C20A8C"/>
    <w:rsid w:val="00C36B49"/>
    <w:rsid w:val="00C45F5F"/>
    <w:rsid w:val="00C50099"/>
    <w:rsid w:val="00C90E7D"/>
    <w:rsid w:val="00CA15A3"/>
    <w:rsid w:val="00D3603C"/>
    <w:rsid w:val="00D50A8E"/>
    <w:rsid w:val="00D67B8A"/>
    <w:rsid w:val="00D84068"/>
    <w:rsid w:val="00D95E26"/>
    <w:rsid w:val="00DB1558"/>
    <w:rsid w:val="00DB7B0A"/>
    <w:rsid w:val="00DC6FA9"/>
    <w:rsid w:val="00E0253C"/>
    <w:rsid w:val="00E03004"/>
    <w:rsid w:val="00E202B0"/>
    <w:rsid w:val="00E425CA"/>
    <w:rsid w:val="00E6170D"/>
    <w:rsid w:val="00E650BC"/>
    <w:rsid w:val="00E657AF"/>
    <w:rsid w:val="00E65D4F"/>
    <w:rsid w:val="00E81C25"/>
    <w:rsid w:val="00E94D25"/>
    <w:rsid w:val="00EA1BCA"/>
    <w:rsid w:val="00ED5D0E"/>
    <w:rsid w:val="00F036B9"/>
    <w:rsid w:val="00F143BD"/>
    <w:rsid w:val="00F43A84"/>
    <w:rsid w:val="00F53DF8"/>
    <w:rsid w:val="00F715BB"/>
    <w:rsid w:val="00F72E15"/>
    <w:rsid w:val="00F811F4"/>
    <w:rsid w:val="00F87497"/>
    <w:rsid w:val="00F90D4A"/>
    <w:rsid w:val="00F92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EB7903-C2EF-4D4D-8D93-AB5CEADF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EC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92ECE"/>
    <w:pPr>
      <w:widowControl w:val="0"/>
      <w:suppressAutoHyphens/>
      <w:autoSpaceDE w:val="0"/>
      <w:ind w:firstLine="720"/>
    </w:pPr>
    <w:rPr>
      <w:lang w:eastAsia="ar-SA"/>
    </w:rPr>
  </w:style>
  <w:style w:type="paragraph" w:styleId="a3">
    <w:name w:val="No Spacing"/>
    <w:basedOn w:val="a"/>
    <w:uiPriority w:val="99"/>
    <w:qFormat/>
    <w:rsid w:val="00F92ECE"/>
    <w:pPr>
      <w:widowControl/>
      <w:suppressAutoHyphens/>
      <w:autoSpaceDE/>
      <w:autoSpaceDN/>
      <w:adjustRightInd/>
    </w:pPr>
    <w:rPr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rsid w:val="00525D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6D6A"/>
    <w:rPr>
      <w:rFonts w:cs="Times New Roman"/>
      <w:sz w:val="2"/>
    </w:rPr>
  </w:style>
  <w:style w:type="character" w:styleId="a6">
    <w:name w:val="Strong"/>
    <w:qFormat/>
    <w:locked/>
    <w:rsid w:val="0097210A"/>
    <w:rPr>
      <w:b/>
      <w:bCs/>
    </w:rPr>
  </w:style>
  <w:style w:type="paragraph" w:customStyle="1" w:styleId="10">
    <w:name w:val="Обычный (веб)1"/>
    <w:rsid w:val="0097210A"/>
    <w:pPr>
      <w:widowControl w:val="0"/>
      <w:suppressAutoHyphens/>
    </w:pPr>
    <w:rPr>
      <w:kern w:val="1"/>
      <w:lang w:eastAsia="ar-SA"/>
    </w:rPr>
  </w:style>
  <w:style w:type="paragraph" w:customStyle="1" w:styleId="11">
    <w:name w:val="Абзац списка1"/>
    <w:rsid w:val="00812578"/>
    <w:pPr>
      <w:widowControl w:val="0"/>
      <w:suppressAutoHyphens/>
      <w:ind w:left="720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23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3640</Words>
  <Characters>20751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Евсиков Андрей</cp:lastModifiedBy>
  <cp:revision>2</cp:revision>
  <cp:lastPrinted>2017-12-14T12:18:00Z</cp:lastPrinted>
  <dcterms:created xsi:type="dcterms:W3CDTF">2018-12-14T04:41:00Z</dcterms:created>
  <dcterms:modified xsi:type="dcterms:W3CDTF">2018-12-14T04:41:00Z</dcterms:modified>
</cp:coreProperties>
</file>