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AF" w:rsidRDefault="004838AF" w:rsidP="004838A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РАЙОНА  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838AF" w:rsidRDefault="00E35B09" w:rsidP="004838AF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>от «2</w:t>
      </w:r>
      <w:r w:rsidR="00645444">
        <w:rPr>
          <w:sz w:val="26"/>
          <w:szCs w:val="26"/>
        </w:rPr>
        <w:t>7</w:t>
      </w:r>
      <w:r w:rsidR="004838AF">
        <w:rPr>
          <w:sz w:val="26"/>
          <w:szCs w:val="26"/>
        </w:rPr>
        <w:t>»</w:t>
      </w:r>
      <w:r>
        <w:rPr>
          <w:sz w:val="26"/>
          <w:szCs w:val="26"/>
        </w:rPr>
        <w:t xml:space="preserve"> мая </w:t>
      </w:r>
      <w:r w:rsidR="004838AF">
        <w:rPr>
          <w:sz w:val="26"/>
          <w:szCs w:val="26"/>
        </w:rPr>
        <w:t>20</w:t>
      </w:r>
      <w:r>
        <w:rPr>
          <w:sz w:val="26"/>
          <w:szCs w:val="26"/>
        </w:rPr>
        <w:t xml:space="preserve">16 </w:t>
      </w:r>
      <w:r w:rsidR="004838AF">
        <w:rPr>
          <w:sz w:val="26"/>
          <w:szCs w:val="26"/>
        </w:rPr>
        <w:t xml:space="preserve">г.                          </w:t>
      </w:r>
      <w:r w:rsidR="00645444">
        <w:rPr>
          <w:sz w:val="26"/>
          <w:szCs w:val="26"/>
        </w:rPr>
        <w:t xml:space="preserve">                                                                    № 16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Pr="000E3D57" w:rsidRDefault="004838AF" w:rsidP="004838AF">
      <w:pPr>
        <w:pStyle w:val="ConsPlusTitle"/>
        <w:widowControl/>
        <w:jc w:val="center"/>
        <w:rPr>
          <w:sz w:val="28"/>
          <w:szCs w:val="28"/>
        </w:rPr>
      </w:pPr>
      <w:r w:rsidRPr="004838AF">
        <w:rPr>
          <w:sz w:val="28"/>
          <w:szCs w:val="28"/>
        </w:rPr>
        <w:t xml:space="preserve">Об   утверждении  административного   регламента   предоставления       муниципальной    услуги  </w:t>
      </w:r>
      <w:r w:rsidR="000E3D57" w:rsidRPr="000E3D57">
        <w:rPr>
          <w:sz w:val="28"/>
          <w:szCs w:val="28"/>
        </w:rPr>
        <w:t>«</w:t>
      </w:r>
      <w:r w:rsidR="000E3D57">
        <w:rPr>
          <w:sz w:val="28"/>
          <w:szCs w:val="28"/>
        </w:rPr>
        <w:t>П</w:t>
      </w:r>
      <w:r w:rsidR="000E3D57" w:rsidRPr="000E3D57">
        <w:rPr>
          <w:sz w:val="28"/>
          <w:szCs w:val="28"/>
        </w:rPr>
        <w:t xml:space="preserve">рисвоение, изменение и аннулирование адресов объектам адресации на территории  </w:t>
      </w:r>
      <w:r w:rsidR="00422D34">
        <w:rPr>
          <w:sz w:val="28"/>
          <w:szCs w:val="28"/>
        </w:rPr>
        <w:t>Большеивановского</w:t>
      </w:r>
      <w:r w:rsidR="000E3D57" w:rsidRPr="000E3D57">
        <w:rPr>
          <w:sz w:val="28"/>
          <w:szCs w:val="28"/>
        </w:rPr>
        <w:t xml:space="preserve">   сельского   поселения  </w:t>
      </w:r>
      <w:r w:rsidR="000E3D57">
        <w:rPr>
          <w:sz w:val="28"/>
          <w:szCs w:val="28"/>
        </w:rPr>
        <w:t>И</w:t>
      </w:r>
      <w:r w:rsidR="000E3D57" w:rsidRPr="000E3D57">
        <w:rPr>
          <w:sz w:val="28"/>
          <w:szCs w:val="28"/>
        </w:rPr>
        <w:t xml:space="preserve">ловлинского  муниципального  района </w:t>
      </w:r>
      <w:r w:rsidR="000E3D57" w:rsidRPr="000E3D57">
        <w:rPr>
          <w:sz w:val="28"/>
          <w:szCs w:val="28"/>
        </w:rPr>
        <w:br/>
        <w:t xml:space="preserve"> </w:t>
      </w:r>
      <w:r w:rsidR="000E3D57">
        <w:rPr>
          <w:sz w:val="28"/>
          <w:szCs w:val="28"/>
        </w:rPr>
        <w:t>В</w:t>
      </w:r>
      <w:r w:rsidR="000E3D57" w:rsidRPr="000E3D57">
        <w:rPr>
          <w:sz w:val="28"/>
          <w:szCs w:val="28"/>
        </w:rPr>
        <w:t>олгоградской  области»</w:t>
      </w:r>
    </w:p>
    <w:p w:rsidR="004838AF" w:rsidRPr="000E3D57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088E" w:rsidRDefault="004838AF" w:rsidP="0080088E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№ 210-ФЗ</w:t>
      </w:r>
      <w:r w:rsidR="0026084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«Об организации предоставления государственных </w:t>
      </w:r>
      <w:r w:rsidR="0080088E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</w:t>
      </w:r>
      <w:r w:rsidR="0080088E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муниципальных услуг»,   </w:t>
      </w:r>
    </w:p>
    <w:p w:rsidR="0080088E" w:rsidRDefault="0080088E" w:rsidP="0080088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Постановлением  Правительства  РФ   от 19.11.2014 г.  № 1221  «Об  утверждении  Правил  присвоения,  изменения   и   аннулирования   адресов», </w:t>
      </w:r>
      <w:r>
        <w:rPr>
          <w:b w:val="0"/>
          <w:sz w:val="28"/>
          <w:szCs w:val="28"/>
        </w:rPr>
        <w:t xml:space="preserve">    </w:t>
      </w:r>
    </w:p>
    <w:p w:rsidR="004838AF" w:rsidRDefault="004838AF" w:rsidP="0080088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422D34">
        <w:rPr>
          <w:b w:val="0"/>
          <w:sz w:val="28"/>
          <w:szCs w:val="28"/>
        </w:rPr>
        <w:t>Большеивановского</w:t>
      </w:r>
      <w:r w:rsidRPr="00386A3D">
        <w:rPr>
          <w:b w:val="0"/>
          <w:sz w:val="28"/>
          <w:szCs w:val="28"/>
        </w:rPr>
        <w:t xml:space="preserve">   сельского   поселения     от  «</w:t>
      </w:r>
      <w:r w:rsidR="001D55E6">
        <w:rPr>
          <w:b w:val="0"/>
          <w:sz w:val="28"/>
          <w:szCs w:val="28"/>
        </w:rPr>
        <w:t>11</w:t>
      </w:r>
      <w:r w:rsidRPr="00386A3D">
        <w:rPr>
          <w:b w:val="0"/>
          <w:sz w:val="28"/>
          <w:szCs w:val="28"/>
        </w:rPr>
        <w:t>»</w:t>
      </w:r>
      <w:r w:rsidR="001D55E6">
        <w:rPr>
          <w:b w:val="0"/>
          <w:sz w:val="28"/>
          <w:szCs w:val="28"/>
        </w:rPr>
        <w:t xml:space="preserve"> июля </w:t>
      </w:r>
      <w:r w:rsidR="00E54D99">
        <w:rPr>
          <w:b w:val="0"/>
          <w:sz w:val="28"/>
          <w:szCs w:val="28"/>
        </w:rPr>
        <w:t>2</w:t>
      </w:r>
      <w:r w:rsidR="0043753C" w:rsidRPr="00386A3D">
        <w:rPr>
          <w:b w:val="0"/>
          <w:sz w:val="28"/>
          <w:szCs w:val="28"/>
        </w:rPr>
        <w:t>0</w:t>
      </w:r>
      <w:r w:rsidR="001D55E6">
        <w:rPr>
          <w:b w:val="0"/>
          <w:sz w:val="28"/>
          <w:szCs w:val="28"/>
        </w:rPr>
        <w:t>11</w:t>
      </w:r>
      <w:r w:rsidRPr="00386A3D">
        <w:rPr>
          <w:b w:val="0"/>
          <w:sz w:val="28"/>
          <w:szCs w:val="28"/>
        </w:rPr>
        <w:t>г.   №</w:t>
      </w:r>
      <w:r w:rsidR="001D55E6">
        <w:rPr>
          <w:b w:val="0"/>
          <w:sz w:val="28"/>
          <w:szCs w:val="28"/>
        </w:rPr>
        <w:t xml:space="preserve"> 19</w:t>
      </w:r>
      <w:r w:rsidR="00095339">
        <w:rPr>
          <w:b w:val="0"/>
          <w:sz w:val="28"/>
          <w:szCs w:val="28"/>
        </w:rPr>
        <w:t xml:space="preserve"> </w:t>
      </w:r>
      <w:r w:rsidRPr="00386A3D">
        <w:rPr>
          <w:b w:val="0"/>
          <w:sz w:val="28"/>
          <w:szCs w:val="28"/>
        </w:rPr>
        <w:t>«</w:t>
      </w:r>
      <w:r w:rsidRPr="00386A3D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="000E3D57">
        <w:rPr>
          <w:b w:val="0"/>
          <w:bCs w:val="0"/>
          <w:sz w:val="28"/>
          <w:szCs w:val="28"/>
        </w:rPr>
        <w:t xml:space="preserve">,  </w:t>
      </w:r>
      <w:r>
        <w:rPr>
          <w:b w:val="0"/>
          <w:sz w:val="28"/>
          <w:szCs w:val="28"/>
        </w:rPr>
        <w:t xml:space="preserve">администрация   </w:t>
      </w:r>
      <w:r w:rsidR="00422D34">
        <w:rPr>
          <w:b w:val="0"/>
          <w:sz w:val="28"/>
          <w:szCs w:val="28"/>
        </w:rPr>
        <w:t>Большеивановского</w:t>
      </w:r>
      <w:r>
        <w:rPr>
          <w:b w:val="0"/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муниципального   района</w:t>
      </w:r>
    </w:p>
    <w:p w:rsidR="008C687C" w:rsidRDefault="008C687C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8C687C" w:rsidRPr="004838AF" w:rsidRDefault="008C687C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</w:p>
    <w:p w:rsidR="000B45E4" w:rsidRPr="000B45E4" w:rsidRDefault="004838AF" w:rsidP="00787B5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0B45E4">
        <w:rPr>
          <w:b w:val="0"/>
          <w:sz w:val="28"/>
          <w:szCs w:val="28"/>
        </w:rPr>
        <w:t>1.Утвердить  прилагаемый</w:t>
      </w:r>
      <w:r w:rsidR="008C687C">
        <w:rPr>
          <w:b w:val="0"/>
          <w:sz w:val="28"/>
          <w:szCs w:val="28"/>
        </w:rPr>
        <w:t xml:space="preserve"> </w:t>
      </w:r>
      <w:r w:rsidRPr="000B45E4">
        <w:rPr>
          <w:b w:val="0"/>
          <w:sz w:val="28"/>
          <w:szCs w:val="28"/>
        </w:rPr>
        <w:t xml:space="preserve"> административный   регламент  предоставления       муниципальной    услуги  </w:t>
      </w:r>
      <w:r w:rsidR="00A10D3D" w:rsidRPr="000B45E4">
        <w:rPr>
          <w:b w:val="0"/>
          <w:sz w:val="28"/>
          <w:szCs w:val="28"/>
        </w:rPr>
        <w:t>«</w:t>
      </w:r>
      <w:r w:rsidR="000B45E4" w:rsidRPr="000B45E4">
        <w:rPr>
          <w:b w:val="0"/>
          <w:sz w:val="28"/>
          <w:szCs w:val="28"/>
        </w:rPr>
        <w:t xml:space="preserve">Присвоение, изменение и аннулирование адресов объектам адресации на территории  </w:t>
      </w:r>
      <w:r w:rsidR="00422D34">
        <w:rPr>
          <w:b w:val="0"/>
          <w:sz w:val="28"/>
          <w:szCs w:val="28"/>
        </w:rPr>
        <w:t>Большеивановского</w:t>
      </w:r>
      <w:r w:rsidR="000B45E4" w:rsidRPr="000B45E4">
        <w:rPr>
          <w:b w:val="0"/>
          <w:sz w:val="28"/>
          <w:szCs w:val="28"/>
        </w:rPr>
        <w:t xml:space="preserve">   сельского   поселения  Иловлинского  муниципального  района   Волгоградской  области».</w:t>
      </w:r>
    </w:p>
    <w:p w:rsidR="000B45E4" w:rsidRPr="00D436A3" w:rsidRDefault="004838AF" w:rsidP="00D43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36A3">
        <w:rPr>
          <w:rFonts w:ascii="Times New Roman" w:hAnsi="Times New Roman" w:cs="Times New Roman"/>
          <w:sz w:val="28"/>
          <w:szCs w:val="28"/>
        </w:rPr>
        <w:t>2.</w:t>
      </w:r>
      <w:r w:rsidR="008C687C" w:rsidRPr="00D436A3">
        <w:rPr>
          <w:rFonts w:ascii="Times New Roman" w:hAnsi="Times New Roman" w:cs="Times New Roman"/>
          <w:sz w:val="28"/>
          <w:szCs w:val="28"/>
        </w:rPr>
        <w:t xml:space="preserve"> Административный   регламент  предоставления       муниципальной    услуги  «Присвоение, изменение и аннулирование адресов объектам адресации на территории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8C687C" w:rsidRPr="00D436A3">
        <w:rPr>
          <w:rFonts w:ascii="Times New Roman" w:hAnsi="Times New Roman" w:cs="Times New Roman"/>
          <w:sz w:val="28"/>
          <w:szCs w:val="28"/>
        </w:rPr>
        <w:t xml:space="preserve">   сельского   поселения  Иловлинского  муниципального  района   Волгоградской  области»,  утвержденный    настоящим  постановлением,  </w:t>
      </w:r>
      <w:r w:rsidRPr="00D436A3">
        <w:rPr>
          <w:rFonts w:ascii="Times New Roman" w:hAnsi="Times New Roman" w:cs="Times New Roman"/>
          <w:sz w:val="28"/>
          <w:szCs w:val="28"/>
        </w:rPr>
        <w:t>подлежит   официальному   опубликованию  (обнародованию)</w:t>
      </w:r>
      <w:r w:rsidR="000B45E4" w:rsidRPr="00D436A3">
        <w:rPr>
          <w:rFonts w:ascii="Times New Roman" w:hAnsi="Times New Roman" w:cs="Times New Roman"/>
          <w:sz w:val="28"/>
          <w:szCs w:val="28"/>
        </w:rPr>
        <w:t xml:space="preserve">,   размещению  на  официальном  сайте  администрации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0B45E4" w:rsidRPr="00D436A3">
        <w:rPr>
          <w:rFonts w:ascii="Times New Roman" w:hAnsi="Times New Roman" w:cs="Times New Roman"/>
          <w:sz w:val="28"/>
          <w:szCs w:val="28"/>
        </w:rPr>
        <w:t xml:space="preserve">  сельского  поселения   Иловлинского  муниципального  района  Волгоградской    области</w:t>
      </w:r>
      <w:r w:rsidR="008C687C" w:rsidRPr="00D436A3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436A3">
        <w:rPr>
          <w:rFonts w:ascii="Times New Roman" w:hAnsi="Times New Roman" w:cs="Times New Roman"/>
          <w:sz w:val="28"/>
          <w:szCs w:val="28"/>
        </w:rPr>
        <w:t xml:space="preserve"> в </w:t>
      </w:r>
      <w:r w:rsidR="00D436A3" w:rsidRPr="00D436A3">
        <w:rPr>
          <w:rFonts w:ascii="Times New Roman" w:hAnsi="Times New Roman" w:cs="Times New Roman"/>
          <w:bCs/>
          <w:sz w:val="28"/>
          <w:szCs w:val="28"/>
        </w:rPr>
        <w:t>информационно-телекоммуникационной сети Интернет</w:t>
      </w:r>
      <w:r w:rsidR="000B45E4" w:rsidRPr="00D436A3">
        <w:rPr>
          <w:rFonts w:ascii="Times New Roman" w:hAnsi="Times New Roman" w:cs="Times New Roman"/>
          <w:sz w:val="28"/>
          <w:szCs w:val="28"/>
        </w:rPr>
        <w:t>,</w:t>
      </w:r>
      <w:r w:rsidR="00D436A3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436A3">
        <w:rPr>
          <w:rFonts w:ascii="Times New Roman" w:hAnsi="Times New Roman" w:cs="Times New Roman"/>
          <w:sz w:val="28"/>
          <w:szCs w:val="28"/>
        </w:rPr>
        <w:t xml:space="preserve"> а  также  размещению в региональном реестре государственных и муниципальных услуг (функций) </w:t>
      </w:r>
      <w:r w:rsidR="008C687C" w:rsidRPr="00D436A3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436A3">
        <w:rPr>
          <w:rFonts w:ascii="Times New Roman" w:hAnsi="Times New Roman" w:cs="Times New Roman"/>
          <w:sz w:val="28"/>
          <w:szCs w:val="28"/>
        </w:rPr>
        <w:t xml:space="preserve">Волгоградской области. </w:t>
      </w:r>
    </w:p>
    <w:p w:rsidR="004838AF" w:rsidRDefault="000B45E4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</w:t>
      </w:r>
      <w:r w:rsidRPr="000B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  постановление    вступает  в   силу  со  дня   его  </w:t>
      </w:r>
      <w:r w:rsidR="008C687C">
        <w:rPr>
          <w:rFonts w:ascii="Times New Roman" w:hAnsi="Times New Roman" w:cs="Times New Roman"/>
          <w:sz w:val="28"/>
          <w:szCs w:val="28"/>
        </w:rPr>
        <w:t>официального  опубликования  (обнародования)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C687C" w:rsidRDefault="008C687C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687C" w:rsidRDefault="008C687C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8C687C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838AF">
        <w:rPr>
          <w:rFonts w:ascii="Times New Roman" w:hAnsi="Times New Roman" w:cs="Times New Roman"/>
          <w:sz w:val="28"/>
          <w:szCs w:val="28"/>
        </w:rPr>
        <w:t>.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4838AF" w:rsidRDefault="004838AF" w:rsidP="00422D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422D34">
        <w:rPr>
          <w:rFonts w:ascii="Times New Roman" w:hAnsi="Times New Roman" w:cs="Times New Roman"/>
          <w:sz w:val="28"/>
          <w:szCs w:val="28"/>
        </w:rPr>
        <w:t>А.М. Кобызев</w:t>
      </w:r>
    </w:p>
    <w:p w:rsidR="004838AF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4838AF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DE2099" w:rsidRDefault="00DE2099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B7400C" w:rsidRDefault="008F6C80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  <w:r w:rsidR="00986342">
        <w:rPr>
          <w:b w:val="0"/>
          <w:sz w:val="28"/>
          <w:szCs w:val="28"/>
        </w:rPr>
        <w:br/>
        <w:t>к  п</w:t>
      </w:r>
      <w:r>
        <w:rPr>
          <w:b w:val="0"/>
          <w:sz w:val="28"/>
          <w:szCs w:val="28"/>
        </w:rPr>
        <w:t>остановлению</w:t>
      </w:r>
      <w:r w:rsidR="00986342">
        <w:rPr>
          <w:b w:val="0"/>
          <w:sz w:val="28"/>
          <w:szCs w:val="28"/>
        </w:rPr>
        <w:t xml:space="preserve">  администрации</w:t>
      </w:r>
    </w:p>
    <w:p w:rsidR="00585C25" w:rsidRPr="000A58BD" w:rsidRDefault="00422D34" w:rsidP="00422D34">
      <w:pPr>
        <w:pStyle w:val="ConsPlusTitle"/>
        <w:widowControl/>
        <w:ind w:left="495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Большеивановского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сельского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986342" w:rsidP="00986342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о</w:t>
      </w:r>
      <w:r w:rsidR="00CD5673">
        <w:rPr>
          <w:b w:val="0"/>
          <w:sz w:val="28"/>
          <w:szCs w:val="28"/>
        </w:rPr>
        <w:t>т</w:t>
      </w:r>
      <w:r w:rsidR="00645444">
        <w:rPr>
          <w:b w:val="0"/>
          <w:sz w:val="28"/>
          <w:szCs w:val="28"/>
        </w:rPr>
        <w:t xml:space="preserve"> «27</w:t>
      </w:r>
      <w:r w:rsidR="00F05588">
        <w:rPr>
          <w:b w:val="0"/>
          <w:sz w:val="28"/>
          <w:szCs w:val="28"/>
        </w:rPr>
        <w:t>»</w:t>
      </w:r>
      <w:r w:rsidR="00E35B09">
        <w:rPr>
          <w:b w:val="0"/>
          <w:sz w:val="28"/>
          <w:szCs w:val="28"/>
        </w:rPr>
        <w:t xml:space="preserve"> мая </w:t>
      </w:r>
      <w:r w:rsidR="00F05588">
        <w:rPr>
          <w:b w:val="0"/>
          <w:sz w:val="28"/>
          <w:szCs w:val="28"/>
        </w:rPr>
        <w:t>20</w:t>
      </w:r>
      <w:r w:rsidR="00E35B09">
        <w:rPr>
          <w:b w:val="0"/>
          <w:sz w:val="28"/>
          <w:szCs w:val="28"/>
        </w:rPr>
        <w:t>16</w:t>
      </w:r>
      <w:r>
        <w:rPr>
          <w:b w:val="0"/>
          <w:sz w:val="28"/>
          <w:szCs w:val="28"/>
        </w:rPr>
        <w:t xml:space="preserve"> г.</w:t>
      </w:r>
      <w:r w:rsidR="00CD5673">
        <w:rPr>
          <w:b w:val="0"/>
          <w:sz w:val="28"/>
          <w:szCs w:val="28"/>
        </w:rPr>
        <w:t xml:space="preserve">     №</w:t>
      </w:r>
      <w:r w:rsidR="00645444">
        <w:rPr>
          <w:b w:val="0"/>
          <w:sz w:val="28"/>
          <w:szCs w:val="28"/>
        </w:rPr>
        <w:t xml:space="preserve"> 16</w:t>
      </w:r>
    </w:p>
    <w:p w:rsidR="00585C25" w:rsidRPr="000A58BD" w:rsidRDefault="00585C25" w:rsidP="000A58B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0A58BD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8C687C" w:rsidRPr="008C687C" w:rsidRDefault="00585C25" w:rsidP="008C687C">
      <w:pPr>
        <w:pStyle w:val="ConsPlusTitle"/>
        <w:widowControl/>
        <w:jc w:val="center"/>
        <w:rPr>
          <w:b w:val="0"/>
          <w:sz w:val="28"/>
          <w:szCs w:val="28"/>
        </w:rPr>
      </w:pPr>
      <w:r w:rsidRPr="000A58BD">
        <w:rPr>
          <w:sz w:val="28"/>
          <w:szCs w:val="28"/>
        </w:rPr>
        <w:t>предоставления муниципальной услуги</w:t>
      </w:r>
      <w:r w:rsidR="00277C30">
        <w:rPr>
          <w:sz w:val="28"/>
          <w:szCs w:val="28"/>
        </w:rPr>
        <w:br/>
      </w:r>
      <w:r w:rsidRPr="00DE2099">
        <w:rPr>
          <w:sz w:val="28"/>
          <w:szCs w:val="28"/>
        </w:rPr>
        <w:t xml:space="preserve"> </w:t>
      </w:r>
      <w:r w:rsidR="008C687C" w:rsidRPr="008C687C">
        <w:rPr>
          <w:b w:val="0"/>
          <w:sz w:val="28"/>
          <w:szCs w:val="28"/>
        </w:rPr>
        <w:t xml:space="preserve">«Присвоение, изменение и аннулирование адресов объектам адресации на территории  </w:t>
      </w:r>
      <w:r w:rsidR="00422D34">
        <w:rPr>
          <w:b w:val="0"/>
          <w:sz w:val="28"/>
          <w:szCs w:val="28"/>
        </w:rPr>
        <w:t>Большеивановского</w:t>
      </w:r>
      <w:r w:rsidR="008C687C" w:rsidRPr="008C687C">
        <w:rPr>
          <w:b w:val="0"/>
          <w:sz w:val="28"/>
          <w:szCs w:val="28"/>
        </w:rPr>
        <w:t xml:space="preserve">   сельского   поселения  Иловлинского  муниципального  района </w:t>
      </w:r>
      <w:r w:rsidR="008C687C">
        <w:rPr>
          <w:b w:val="0"/>
          <w:sz w:val="28"/>
          <w:szCs w:val="28"/>
        </w:rPr>
        <w:t xml:space="preserve"> </w:t>
      </w:r>
      <w:r w:rsidR="008C687C" w:rsidRPr="008C687C">
        <w:rPr>
          <w:b w:val="0"/>
          <w:sz w:val="28"/>
          <w:szCs w:val="28"/>
        </w:rPr>
        <w:t xml:space="preserve"> Волгоградской  области»</w:t>
      </w:r>
    </w:p>
    <w:p w:rsidR="00585C25" w:rsidRPr="000A58BD" w:rsidRDefault="008C687C" w:rsidP="008C687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DE2099">
        <w:rPr>
          <w:sz w:val="28"/>
          <w:szCs w:val="28"/>
        </w:rPr>
        <w:t xml:space="preserve"> </w:t>
      </w:r>
    </w:p>
    <w:p w:rsidR="0033128D" w:rsidRDefault="0033128D" w:rsidP="00D436A3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436A3" w:rsidRPr="000A58BD" w:rsidRDefault="00D436A3" w:rsidP="00D436A3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D436A3" w:rsidRPr="00DA234A" w:rsidRDefault="00D436A3" w:rsidP="00D436A3">
      <w:pPr>
        <w:pStyle w:val="a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DA234A">
        <w:rPr>
          <w:b/>
          <w:sz w:val="28"/>
          <w:szCs w:val="28"/>
        </w:rPr>
        <w:t>1.1.Предмет  регулирования</w:t>
      </w:r>
    </w:p>
    <w:p w:rsidR="00D436A3" w:rsidRDefault="00D436A3" w:rsidP="00D436A3">
      <w:pPr>
        <w:pStyle w:val="ab"/>
        <w:ind w:firstLine="540"/>
        <w:jc w:val="both"/>
        <w:rPr>
          <w:sz w:val="28"/>
          <w:szCs w:val="28"/>
        </w:rPr>
      </w:pPr>
      <w:r w:rsidRPr="00D03DD9">
        <w:rPr>
          <w:sz w:val="28"/>
          <w:szCs w:val="28"/>
        </w:rPr>
        <w:t>Настоящий  административный регламент   разработан</w:t>
      </w:r>
      <w:r w:rsidR="001901FB">
        <w:rPr>
          <w:sz w:val="28"/>
          <w:szCs w:val="28"/>
        </w:rPr>
        <w:t xml:space="preserve"> </w:t>
      </w:r>
      <w:r w:rsidRPr="00D03DD9">
        <w:rPr>
          <w:sz w:val="28"/>
          <w:szCs w:val="28"/>
        </w:rPr>
        <w:t xml:space="preserve"> в  целях  повышения  качества  предоставления  муниципальной услуги </w:t>
      </w:r>
      <w:r w:rsidRPr="00D436A3">
        <w:rPr>
          <w:sz w:val="28"/>
          <w:szCs w:val="28"/>
        </w:rPr>
        <w:t xml:space="preserve">«Присвоение, изменение и аннулирование адресов объектам адресации на территории  </w:t>
      </w:r>
      <w:r w:rsidR="00422D34">
        <w:rPr>
          <w:sz w:val="28"/>
          <w:szCs w:val="28"/>
        </w:rPr>
        <w:t>Большеивановского</w:t>
      </w:r>
      <w:r w:rsidRPr="00D436A3">
        <w:rPr>
          <w:sz w:val="28"/>
          <w:szCs w:val="28"/>
        </w:rPr>
        <w:t xml:space="preserve">   сельского   поселения  Иловлинского  муниципального  района  Волгоградской  области»</w:t>
      </w:r>
      <w:r>
        <w:rPr>
          <w:b/>
          <w:sz w:val="28"/>
          <w:szCs w:val="28"/>
        </w:rPr>
        <w:t xml:space="preserve"> </w:t>
      </w:r>
      <w:r w:rsidRPr="000A58BD">
        <w:rPr>
          <w:sz w:val="28"/>
          <w:szCs w:val="28"/>
        </w:rPr>
        <w:t xml:space="preserve"> </w:t>
      </w:r>
      <w:r w:rsidRPr="00D03DD9">
        <w:rPr>
          <w:sz w:val="28"/>
          <w:szCs w:val="28"/>
        </w:rPr>
        <w:t xml:space="preserve">(далее – муниципальная  услуга),  определяет   сроки  и  последовательность   административных  процедур  при   предоставлении   администрацией  </w:t>
      </w:r>
      <w:r w:rsidR="00422D34">
        <w:rPr>
          <w:sz w:val="28"/>
          <w:szCs w:val="28"/>
        </w:rPr>
        <w:t>Большеивановского</w:t>
      </w:r>
      <w:r w:rsidRPr="00D03DD9">
        <w:rPr>
          <w:sz w:val="28"/>
          <w:szCs w:val="28"/>
        </w:rPr>
        <w:t xml:space="preserve">   сельского  поселения   Иловлинского  муниципального  района  Волгоградской  области   (далее – администрация   поселения)   муниципальной   услуги.</w:t>
      </w:r>
    </w:p>
    <w:p w:rsidR="00D436A3" w:rsidRDefault="00D436A3" w:rsidP="00D436A3">
      <w:pPr>
        <w:pStyle w:val="ab"/>
        <w:jc w:val="both"/>
        <w:rPr>
          <w:b/>
          <w:sz w:val="28"/>
          <w:szCs w:val="28"/>
        </w:rPr>
      </w:pPr>
    </w:p>
    <w:p w:rsidR="00D436A3" w:rsidRPr="00DA234A" w:rsidRDefault="00D436A3" w:rsidP="00D436A3">
      <w:pPr>
        <w:pStyle w:val="ab"/>
        <w:ind w:firstLine="708"/>
        <w:jc w:val="both"/>
        <w:rPr>
          <w:b/>
          <w:sz w:val="28"/>
          <w:szCs w:val="28"/>
        </w:rPr>
      </w:pPr>
      <w:r w:rsidRPr="00DA234A">
        <w:rPr>
          <w:b/>
          <w:sz w:val="28"/>
          <w:szCs w:val="28"/>
        </w:rPr>
        <w:t>1.2.Круг  заявителей</w:t>
      </w:r>
    </w:p>
    <w:p w:rsidR="009253EA" w:rsidRPr="009253EA" w:rsidRDefault="009253EA" w:rsidP="009253E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53EA">
        <w:rPr>
          <w:rFonts w:ascii="Times New Roman" w:hAnsi="Times New Roman" w:cs="Times New Roman"/>
          <w:bCs/>
          <w:sz w:val="28"/>
          <w:szCs w:val="28"/>
        </w:rPr>
        <w:t>1.2.</w:t>
      </w:r>
      <w:r w:rsidR="001E24C6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9253EA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Pr="009253EA">
          <w:rPr>
            <w:rFonts w:ascii="Times New Roman" w:hAnsi="Times New Roman" w:cs="Times New Roman"/>
            <w:bCs/>
            <w:sz w:val="28"/>
            <w:szCs w:val="28"/>
          </w:rPr>
          <w:t>Заявление</w:t>
        </w:r>
      </w:hyperlink>
      <w:r w:rsidRPr="009253EA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по форме согласно приложению 1 к приказу Министерства финансов Российской Федерации от 11 декабря 2014 г. N 146н 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- заявление) подается заявителем - собственником (владельцем) объекта адресации по собственной инициативе либо лицом, обладающим одним из следующих вещных прав на объект адресации: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t>правом хозяйственного ведения;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t>правом оперативного управления;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t>правом пожизненно наследуемого владения;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t>правом постоянного (бессрочного) пользования.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1.2.2.</w:t>
      </w:r>
      <w:r w:rsidRPr="009253EA">
        <w:rPr>
          <w:bCs/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действующим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действующим законодательством Российской Федерации порядке решением общего собрания указанных собственников.</w:t>
      </w:r>
    </w:p>
    <w:p w:rsidR="009253EA" w:rsidRPr="009253EA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253EA">
        <w:rPr>
          <w:bCs/>
          <w:sz w:val="28"/>
          <w:szCs w:val="28"/>
        </w:rPr>
        <w:lastRenderedPageBreak/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действующим законодательством Российской Федерации порядке решением общего собрания членов такого некоммерческого объединения.</w:t>
      </w:r>
    </w:p>
    <w:p w:rsidR="00D436A3" w:rsidRPr="009253EA" w:rsidRDefault="00D436A3" w:rsidP="009253EA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9253EA">
        <w:rPr>
          <w:color w:val="FF0000"/>
        </w:rPr>
        <w:tab/>
      </w:r>
    </w:p>
    <w:p w:rsidR="00D436A3" w:rsidRPr="00DA234A" w:rsidRDefault="00D436A3" w:rsidP="00D436A3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1.3. Порядок информирования   заявителей   о  предоставлении  муниципальной услуги</w:t>
      </w:r>
    </w:p>
    <w:p w:rsidR="00D436A3" w:rsidRPr="0066335E" w:rsidRDefault="00D436A3" w:rsidP="00D436A3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>
        <w:rPr>
          <w:color w:val="000000"/>
          <w:sz w:val="28"/>
          <w:szCs w:val="28"/>
        </w:rPr>
        <w:t xml:space="preserve">контактных  телефонах  и  графике  работы  администрации    </w:t>
      </w:r>
      <w:r w:rsidR="00422D34">
        <w:rPr>
          <w:color w:val="000000"/>
          <w:sz w:val="28"/>
          <w:szCs w:val="28"/>
        </w:rPr>
        <w:t>Большеивановского</w:t>
      </w:r>
      <w:r>
        <w:rPr>
          <w:color w:val="000000"/>
          <w:sz w:val="28"/>
          <w:szCs w:val="28"/>
        </w:rPr>
        <w:t xml:space="preserve">  сельского  поселения,  организаций,  участвующих  в   предоставлении   муниципальной  услуги</w:t>
      </w:r>
      <w:r w:rsidRPr="0066335E">
        <w:rPr>
          <w:sz w:val="28"/>
          <w:szCs w:val="28"/>
        </w:rPr>
        <w:t>.</w:t>
      </w:r>
    </w:p>
    <w:p w:rsidR="00D436A3" w:rsidRPr="00B32849" w:rsidRDefault="00D436A3" w:rsidP="00D436A3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422D34">
        <w:rPr>
          <w:b/>
          <w:color w:val="000000"/>
          <w:sz w:val="28"/>
          <w:szCs w:val="28"/>
        </w:rPr>
        <w:t>Большеивановского</w:t>
      </w:r>
      <w:r w:rsidRPr="00B32849">
        <w:rPr>
          <w:b/>
          <w:color w:val="000000"/>
          <w:sz w:val="28"/>
          <w:szCs w:val="28"/>
        </w:rPr>
        <w:t xml:space="preserve">  сельского  поселения:</w:t>
      </w:r>
    </w:p>
    <w:p w:rsidR="00D436A3" w:rsidRPr="001D55E6" w:rsidRDefault="00D436A3" w:rsidP="00D436A3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 xml:space="preserve">Администрация </w:t>
      </w:r>
      <w:r w:rsidR="00422D34">
        <w:rPr>
          <w:color w:val="000000"/>
          <w:sz w:val="28"/>
          <w:szCs w:val="28"/>
        </w:rPr>
        <w:t>Большеивановского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</w:t>
      </w:r>
      <w:r w:rsidRPr="001D55E6">
        <w:rPr>
          <w:color w:val="000000"/>
          <w:sz w:val="28"/>
          <w:szCs w:val="28"/>
        </w:rPr>
        <w:t xml:space="preserve">администрация   </w:t>
      </w:r>
      <w:r w:rsidR="00422D34" w:rsidRPr="001D55E6">
        <w:rPr>
          <w:color w:val="000000"/>
          <w:sz w:val="28"/>
          <w:szCs w:val="28"/>
        </w:rPr>
        <w:t>Большеивановского</w:t>
      </w:r>
      <w:r w:rsidRPr="001D55E6">
        <w:rPr>
          <w:color w:val="000000"/>
          <w:sz w:val="28"/>
          <w:szCs w:val="28"/>
        </w:rPr>
        <w:t xml:space="preserve">   сельского   поселения).</w:t>
      </w:r>
    </w:p>
    <w:p w:rsidR="001D55E6" w:rsidRPr="001D55E6" w:rsidRDefault="001D55E6" w:rsidP="001D55E6">
      <w:pPr>
        <w:ind w:firstLine="539"/>
        <w:jc w:val="both"/>
        <w:rPr>
          <w:color w:val="333333"/>
          <w:sz w:val="28"/>
          <w:szCs w:val="28"/>
        </w:rPr>
      </w:pPr>
      <w:r w:rsidRPr="001D55E6">
        <w:rPr>
          <w:color w:val="000000"/>
          <w:sz w:val="28"/>
          <w:szCs w:val="28"/>
        </w:rPr>
        <w:t>Адрес: 403074, Волгоградская  область, Иловлинский  район, с.Большая Ивановка, ул. Речная 2А</w:t>
      </w:r>
      <w:r w:rsidRPr="001D55E6">
        <w:rPr>
          <w:color w:val="333333"/>
          <w:sz w:val="28"/>
          <w:szCs w:val="28"/>
        </w:rPr>
        <w:t xml:space="preserve"> </w:t>
      </w:r>
    </w:p>
    <w:p w:rsidR="001D55E6" w:rsidRPr="001D55E6" w:rsidRDefault="001D55E6" w:rsidP="001D55E6">
      <w:pPr>
        <w:ind w:firstLine="539"/>
        <w:jc w:val="both"/>
        <w:rPr>
          <w:color w:val="333333"/>
          <w:sz w:val="28"/>
          <w:szCs w:val="28"/>
        </w:rPr>
      </w:pPr>
      <w:r w:rsidRPr="001D55E6">
        <w:rPr>
          <w:color w:val="000000"/>
          <w:sz w:val="28"/>
          <w:szCs w:val="28"/>
        </w:rPr>
        <w:t xml:space="preserve">Телефон/факс: 8 (84467) 5-51-41 </w:t>
      </w:r>
    </w:p>
    <w:p w:rsidR="001D55E6" w:rsidRPr="001D55E6" w:rsidRDefault="001D55E6" w:rsidP="001D55E6">
      <w:pPr>
        <w:ind w:firstLine="539"/>
        <w:jc w:val="both"/>
        <w:rPr>
          <w:color w:val="333333"/>
          <w:sz w:val="28"/>
          <w:szCs w:val="28"/>
        </w:rPr>
      </w:pPr>
      <w:r w:rsidRPr="001D55E6">
        <w:rPr>
          <w:color w:val="000000"/>
          <w:sz w:val="28"/>
          <w:szCs w:val="28"/>
        </w:rPr>
        <w:t xml:space="preserve">Адрес электронной почты: </w:t>
      </w:r>
      <w:r w:rsidRPr="001D55E6">
        <w:rPr>
          <w:color w:val="000000"/>
          <w:sz w:val="28"/>
          <w:szCs w:val="28"/>
          <w:lang w:val="en-US"/>
        </w:rPr>
        <w:t>adm</w:t>
      </w:r>
      <w:r w:rsidRPr="001D55E6">
        <w:rPr>
          <w:color w:val="000000"/>
          <w:sz w:val="28"/>
          <w:szCs w:val="28"/>
        </w:rPr>
        <w:t>-</w:t>
      </w:r>
      <w:r w:rsidRPr="001D55E6">
        <w:rPr>
          <w:color w:val="000000"/>
          <w:sz w:val="28"/>
          <w:szCs w:val="28"/>
          <w:lang w:val="en-US"/>
        </w:rPr>
        <w:t>b</w:t>
      </w:r>
      <w:r w:rsidRPr="001D55E6">
        <w:rPr>
          <w:color w:val="000000"/>
          <w:sz w:val="28"/>
          <w:szCs w:val="28"/>
        </w:rPr>
        <w:t>-</w:t>
      </w:r>
      <w:r w:rsidRPr="001D55E6">
        <w:rPr>
          <w:color w:val="000000"/>
          <w:sz w:val="28"/>
          <w:szCs w:val="28"/>
          <w:lang w:val="en-US"/>
        </w:rPr>
        <w:t>ivanovka</w:t>
      </w:r>
      <w:r w:rsidRPr="001D55E6">
        <w:rPr>
          <w:color w:val="000000"/>
          <w:sz w:val="28"/>
          <w:szCs w:val="28"/>
        </w:rPr>
        <w:t>@</w:t>
      </w:r>
      <w:r w:rsidRPr="001D55E6">
        <w:rPr>
          <w:color w:val="000000"/>
          <w:sz w:val="28"/>
          <w:szCs w:val="28"/>
          <w:lang w:val="en-US"/>
        </w:rPr>
        <w:t>yandex</w:t>
      </w:r>
      <w:r w:rsidRPr="001D55E6">
        <w:rPr>
          <w:color w:val="000000"/>
          <w:sz w:val="28"/>
          <w:szCs w:val="28"/>
        </w:rPr>
        <w:t>.</w:t>
      </w:r>
      <w:r w:rsidRPr="001D55E6">
        <w:rPr>
          <w:color w:val="000000"/>
          <w:sz w:val="28"/>
          <w:szCs w:val="28"/>
          <w:lang w:val="en-US"/>
        </w:rPr>
        <w:t>ru</w:t>
      </w:r>
      <w:hyperlink r:id="rId8" w:history="1">
        <w:r w:rsidRPr="001D55E6">
          <w:rPr>
            <w:color w:val="333333"/>
            <w:sz w:val="28"/>
            <w:szCs w:val="28"/>
          </w:rPr>
          <w:pict/>
        </w:r>
      </w:hyperlink>
      <w:r w:rsidRPr="001D55E6">
        <w:rPr>
          <w:color w:val="336699"/>
          <w:sz w:val="28"/>
          <w:szCs w:val="28"/>
        </w:rPr>
        <w:pict/>
      </w:r>
      <w:r w:rsidRPr="001D55E6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1D55E6">
        <w:rPr>
          <w:vanish/>
          <w:color w:val="336699"/>
          <w:sz w:val="28"/>
          <w:szCs w:val="28"/>
        </w:rPr>
        <w:pict/>
      </w:r>
    </w:p>
    <w:p w:rsidR="001D55E6" w:rsidRPr="001D55E6" w:rsidRDefault="001D55E6" w:rsidP="001D5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55E6">
        <w:rPr>
          <w:rFonts w:ascii="Times New Roman" w:hAnsi="Times New Roman" w:cs="Times New Roman"/>
          <w:color w:val="000000"/>
          <w:sz w:val="28"/>
          <w:szCs w:val="28"/>
        </w:rPr>
        <w:t>Режим работы   администрации   Большеивановского  сельского  поселения:</w:t>
      </w:r>
      <w:r w:rsidRPr="001D55E6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17:00 час.,  перерыв   с 12:00 час. до 13:00 час., выходные - суббота, воскресенье.</w:t>
      </w:r>
    </w:p>
    <w:p w:rsidR="001D55E6" w:rsidRPr="001D55E6" w:rsidRDefault="001D55E6" w:rsidP="00D436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color w:val="000000"/>
          <w:sz w:val="28"/>
          <w:szCs w:val="28"/>
        </w:rPr>
      </w:pPr>
    </w:p>
    <w:p w:rsidR="00D436A3" w:rsidRPr="00B32849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sz w:val="28"/>
          <w:szCs w:val="28"/>
        </w:rPr>
        <w:t xml:space="preserve">Графики работы государственных органов, обращение в которые необходимо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D436A3" w:rsidRPr="00DB1CB5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Иловлинский отдел Управления Федеральной службы государственной регистрации, кадастра и картографии по Волгогр</w:t>
      </w:r>
      <w:r>
        <w:rPr>
          <w:sz w:val="28"/>
          <w:szCs w:val="28"/>
        </w:rPr>
        <w:t>адской области</w:t>
      </w:r>
    </w:p>
    <w:p w:rsidR="00D436A3" w:rsidRPr="00DB1CB5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>
        <w:rPr>
          <w:sz w:val="28"/>
          <w:szCs w:val="28"/>
        </w:rPr>
        <w:t xml:space="preserve"> Волгоградская  область,  Иловлинский   район,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D436A3" w:rsidRPr="00DB1CB5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D436A3" w:rsidRPr="00DB1CB5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D436A3" w:rsidRPr="00292FD2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регистрации,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D436A3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D436A3" w:rsidRPr="00691944" w:rsidRDefault="00D436A3" w:rsidP="00D436A3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1944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D436A3" w:rsidRPr="0069194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91944">
        <w:rPr>
          <w:sz w:val="28"/>
          <w:szCs w:val="28"/>
        </w:rPr>
        <w:t xml:space="preserve">          Почтовый адрес отдела:  403071, Волгоградская  область,  Иловлинский   район, р.п. Иловля,  ул. Комсомольская, 10. </w:t>
      </w:r>
    </w:p>
    <w:p w:rsidR="00D436A3" w:rsidRPr="0069194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91944">
        <w:rPr>
          <w:sz w:val="28"/>
          <w:szCs w:val="28"/>
        </w:rPr>
        <w:t xml:space="preserve">         телефон начальника отдела: (84467) 5-11-49 </w:t>
      </w:r>
    </w:p>
    <w:p w:rsidR="00D436A3" w:rsidRPr="0069194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691944">
        <w:rPr>
          <w:sz w:val="28"/>
          <w:szCs w:val="28"/>
        </w:rPr>
        <w:t>       телефон специалистов  отдела:  (84467) 5-11-49.</w:t>
      </w:r>
    </w:p>
    <w:p w:rsidR="00D436A3" w:rsidRPr="0069194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91944">
        <w:rPr>
          <w:sz w:val="28"/>
          <w:szCs w:val="28"/>
        </w:rPr>
        <w:lastRenderedPageBreak/>
        <w:t xml:space="preserve">         Адрес сайта федерального государственного учреждения: «Земельная кадастровая палата» в сети Internet: </w:t>
      </w:r>
      <w:hyperlink r:id="rId9" w:history="1">
        <w:r w:rsidRPr="00691944">
          <w:rPr>
            <w:rStyle w:val="a3"/>
            <w:b/>
            <w:bCs/>
            <w:color w:val="auto"/>
            <w:sz w:val="28"/>
            <w:szCs w:val="28"/>
            <w:u w:val="none"/>
          </w:rPr>
          <w:t>www</w:t>
        </w:r>
        <w:r w:rsidRPr="00691944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691944">
          <w:rPr>
            <w:rStyle w:val="a3"/>
            <w:b/>
            <w:bCs/>
            <w:color w:val="auto"/>
            <w:sz w:val="28"/>
            <w:szCs w:val="28"/>
            <w:u w:val="none"/>
          </w:rPr>
          <w:t>volgograd</w:t>
        </w:r>
        <w:r w:rsidRPr="00691944">
          <w:rPr>
            <w:rStyle w:val="a3"/>
            <w:b/>
            <w:color w:val="auto"/>
            <w:sz w:val="28"/>
            <w:szCs w:val="28"/>
            <w:u w:val="none"/>
          </w:rPr>
          <w:t>-</w:t>
        </w:r>
        <w:r w:rsidRPr="00691944">
          <w:rPr>
            <w:rStyle w:val="a3"/>
            <w:b/>
            <w:bCs/>
            <w:color w:val="auto"/>
            <w:sz w:val="28"/>
            <w:szCs w:val="28"/>
            <w:u w:val="none"/>
          </w:rPr>
          <w:t>kadastr</w:t>
        </w:r>
        <w:r w:rsidRPr="00691944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691944">
          <w:rPr>
            <w:rStyle w:val="a3"/>
            <w:b/>
            <w:bCs/>
            <w:color w:val="auto"/>
            <w:sz w:val="28"/>
            <w:szCs w:val="28"/>
            <w:u w:val="none"/>
          </w:rPr>
          <w:t>ru</w:t>
        </w:r>
      </w:hyperlink>
    </w:p>
    <w:p w:rsidR="00D436A3" w:rsidRPr="000174DE" w:rsidRDefault="00D436A3" w:rsidP="00D436A3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D436A3">
        <w:rPr>
          <w:color w:val="FF0000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</w:p>
    <w:p w:rsidR="00D436A3" w:rsidRPr="001901FB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901FB">
        <w:rPr>
          <w:b/>
          <w:color w:val="000000"/>
          <w:sz w:val="28"/>
          <w:szCs w:val="28"/>
        </w:rPr>
        <w:t>1.3.2.</w:t>
      </w:r>
      <w:r w:rsidRPr="001901FB">
        <w:rPr>
          <w:b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:rsidR="00D436A3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 xml:space="preserve">администрации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(информационные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</w:t>
      </w:r>
      <w:r w:rsidR="00691944">
        <w:rPr>
          <w:sz w:val="28"/>
          <w:szCs w:val="28"/>
        </w:rPr>
        <w:t xml:space="preserve">  </w:t>
      </w:r>
      <w:r w:rsidR="00422D34">
        <w:rPr>
          <w:sz w:val="28"/>
          <w:szCs w:val="28"/>
        </w:rPr>
        <w:t>Большеивановского</w:t>
      </w:r>
      <w:r w:rsidR="00691944">
        <w:rPr>
          <w:sz w:val="28"/>
          <w:szCs w:val="28"/>
        </w:rPr>
        <w:t xml:space="preserve">  сельского  поселения</w:t>
      </w:r>
      <w:r w:rsidRPr="003329F4">
        <w:rPr>
          <w:sz w:val="28"/>
          <w:szCs w:val="28"/>
        </w:rPr>
        <w:t>, личн</w:t>
      </w:r>
      <w:r>
        <w:rPr>
          <w:sz w:val="28"/>
          <w:szCs w:val="28"/>
        </w:rPr>
        <w:t>ый прием</w:t>
      </w:r>
      <w:r w:rsidRPr="003329F4">
        <w:rPr>
          <w:sz w:val="28"/>
          <w:szCs w:val="28"/>
        </w:rPr>
        <w:t>);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891CC1" w:rsidRPr="0019593F" w:rsidRDefault="00D436A3" w:rsidP="00891CC1"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поселения Иловлинского  муниципального  района в </w:t>
      </w:r>
      <w:r w:rsidRPr="00D436A3">
        <w:rPr>
          <w:bCs/>
          <w:sz w:val="28"/>
          <w:szCs w:val="28"/>
        </w:rPr>
        <w:t xml:space="preserve">информационно-телекоммуникационной </w:t>
      </w:r>
      <w:r>
        <w:rPr>
          <w:bCs/>
          <w:sz w:val="28"/>
          <w:szCs w:val="28"/>
        </w:rPr>
        <w:t xml:space="preserve"> </w:t>
      </w:r>
      <w:r w:rsidRPr="00D436A3">
        <w:rPr>
          <w:bCs/>
          <w:sz w:val="28"/>
          <w:szCs w:val="28"/>
        </w:rPr>
        <w:t>сети</w:t>
      </w:r>
      <w:r>
        <w:rPr>
          <w:bCs/>
          <w:sz w:val="28"/>
          <w:szCs w:val="28"/>
        </w:rPr>
        <w:t xml:space="preserve">  Интернет</w:t>
      </w:r>
      <w:r>
        <w:rPr>
          <w:sz w:val="28"/>
          <w:szCs w:val="28"/>
        </w:rPr>
        <w:t xml:space="preserve"> </w:t>
      </w:r>
      <w:r w:rsidRPr="00292FD2">
        <w:rPr>
          <w:b/>
          <w:sz w:val="28"/>
          <w:szCs w:val="28"/>
        </w:rPr>
        <w:t>(</w:t>
      </w:r>
      <w:r w:rsidR="00891CC1">
        <w:rPr>
          <w:lang w:val="en-US"/>
        </w:rPr>
        <w:t>http</w:t>
      </w:r>
      <w:r w:rsidR="00891CC1">
        <w:t>://</w:t>
      </w:r>
      <w:r w:rsidR="00891CC1">
        <w:rPr>
          <w:lang w:val="en-US"/>
        </w:rPr>
        <w:t>bolsheivanovskoe</w:t>
      </w:r>
      <w:r w:rsidR="00891CC1" w:rsidRPr="0019593F">
        <w:t>-</w:t>
      </w:r>
      <w:r w:rsidR="00891CC1">
        <w:rPr>
          <w:lang w:val="en-US"/>
        </w:rPr>
        <w:t>sp</w:t>
      </w:r>
      <w:r w:rsidR="00891CC1" w:rsidRPr="0019593F">
        <w:t>.</w:t>
      </w:r>
      <w:r w:rsidR="00891CC1">
        <w:rPr>
          <w:lang w:val="en-US"/>
        </w:rPr>
        <w:t>ru</w:t>
      </w:r>
      <w:r w:rsidR="00891CC1" w:rsidRPr="0019593F">
        <w:t>/</w:t>
      </w:r>
      <w:r w:rsidR="00891CC1">
        <w:t>.</w:t>
      </w:r>
    </w:p>
    <w:p w:rsidR="00D436A3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36A3" w:rsidRDefault="00D436A3" w:rsidP="00D436A3">
      <w:pPr>
        <w:pStyle w:val="ab"/>
        <w:ind w:firstLine="540"/>
        <w:jc w:val="both"/>
        <w:rPr>
          <w:sz w:val="28"/>
          <w:szCs w:val="28"/>
        </w:rPr>
      </w:pPr>
    </w:p>
    <w:p w:rsidR="00D436A3" w:rsidRDefault="00D436A3" w:rsidP="00D436A3">
      <w:pPr>
        <w:pStyle w:val="ConsPlusTitle"/>
        <w:widowControl/>
        <w:numPr>
          <w:ilvl w:val="0"/>
          <w:numId w:val="7"/>
        </w:numPr>
        <w:tabs>
          <w:tab w:val="clear" w:pos="720"/>
          <w:tab w:val="left" w:pos="1800"/>
          <w:tab w:val="left" w:pos="1980"/>
          <w:tab w:val="num" w:pos="2345"/>
        </w:tabs>
        <w:ind w:left="2345"/>
        <w:jc w:val="center"/>
        <w:rPr>
          <w:sz w:val="28"/>
          <w:szCs w:val="28"/>
        </w:rPr>
      </w:pPr>
      <w:r w:rsidRPr="00305E49">
        <w:rPr>
          <w:sz w:val="28"/>
          <w:szCs w:val="28"/>
        </w:rPr>
        <w:t>Стандарт предоставления  муниципальной услуги</w:t>
      </w:r>
    </w:p>
    <w:p w:rsidR="00D436A3" w:rsidRPr="00305E49" w:rsidRDefault="00D436A3" w:rsidP="00D436A3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D436A3" w:rsidRDefault="00D436A3" w:rsidP="00D436A3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Pr="00562486">
        <w:rPr>
          <w:b/>
          <w:spacing w:val="-15"/>
          <w:sz w:val="28"/>
          <w:szCs w:val="28"/>
        </w:rPr>
        <w:t>2.1.</w:t>
      </w:r>
      <w:r w:rsidRPr="00562486">
        <w:rPr>
          <w:b/>
          <w:sz w:val="28"/>
          <w:szCs w:val="28"/>
        </w:rPr>
        <w:t xml:space="preserve"> Наименование муниципальной услуги</w:t>
      </w:r>
      <w:r w:rsidRPr="00DB1CB5">
        <w:rPr>
          <w:sz w:val="28"/>
          <w:szCs w:val="28"/>
        </w:rPr>
        <w:t xml:space="preserve"> - </w:t>
      </w:r>
      <w:r w:rsidRPr="00D436A3">
        <w:rPr>
          <w:sz w:val="28"/>
          <w:szCs w:val="28"/>
        </w:rPr>
        <w:t xml:space="preserve">«Присвоение, изменение и аннулирование адресов объектам адресации на территории  </w:t>
      </w:r>
      <w:r w:rsidR="00422D34">
        <w:rPr>
          <w:sz w:val="28"/>
          <w:szCs w:val="28"/>
        </w:rPr>
        <w:t>Большеивановского</w:t>
      </w:r>
      <w:r w:rsidRPr="00D436A3">
        <w:rPr>
          <w:sz w:val="28"/>
          <w:szCs w:val="28"/>
        </w:rPr>
        <w:t xml:space="preserve">   сельского   поселения  Иловлинского  муниципального  района  Волгоградской  области»</w:t>
      </w:r>
      <w:r>
        <w:rPr>
          <w:sz w:val="28"/>
          <w:szCs w:val="28"/>
        </w:rPr>
        <w:t>.</w:t>
      </w:r>
    </w:p>
    <w:p w:rsidR="00D436A3" w:rsidRPr="00691944" w:rsidRDefault="00D436A3" w:rsidP="00D436A3">
      <w:pPr>
        <w:ind w:firstLine="584"/>
        <w:jc w:val="both"/>
        <w:rPr>
          <w:b/>
          <w:spacing w:val="-15"/>
          <w:sz w:val="28"/>
          <w:szCs w:val="28"/>
        </w:rPr>
      </w:pPr>
      <w:r w:rsidRPr="00691944">
        <w:rPr>
          <w:b/>
          <w:spacing w:val="-15"/>
          <w:sz w:val="28"/>
          <w:szCs w:val="28"/>
        </w:rPr>
        <w:t xml:space="preserve">2.2. Муниципальная  услуга   предоставляется  администрацией </w:t>
      </w:r>
      <w:r w:rsidR="00422D34">
        <w:rPr>
          <w:b/>
          <w:spacing w:val="-15"/>
          <w:sz w:val="28"/>
          <w:szCs w:val="28"/>
        </w:rPr>
        <w:t>Большеивановского</w:t>
      </w:r>
      <w:r w:rsidRPr="00691944">
        <w:rPr>
          <w:b/>
          <w:spacing w:val="-15"/>
          <w:sz w:val="28"/>
          <w:szCs w:val="28"/>
        </w:rPr>
        <w:t xml:space="preserve"> сельского поселения   Иловлинского  муниципального  района   Волгоградской   области (далее – администрация   поселения).</w:t>
      </w:r>
    </w:p>
    <w:p w:rsidR="00D436A3" w:rsidRDefault="00D436A3" w:rsidP="00D436A3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Pr="00305E49">
        <w:rPr>
          <w:spacing w:val="-15"/>
          <w:sz w:val="28"/>
          <w:szCs w:val="28"/>
        </w:rPr>
        <w:t xml:space="preserve"> муниципальной услуги являются уполномоченные </w:t>
      </w:r>
      <w:r>
        <w:rPr>
          <w:spacing w:val="-15"/>
          <w:sz w:val="28"/>
          <w:szCs w:val="28"/>
        </w:rPr>
        <w:t xml:space="preserve"> </w:t>
      </w:r>
      <w:r w:rsidRPr="00305E49">
        <w:rPr>
          <w:spacing w:val="-15"/>
          <w:sz w:val="28"/>
          <w:szCs w:val="28"/>
        </w:rPr>
        <w:t xml:space="preserve">специалисты  администрации </w:t>
      </w:r>
      <w:r>
        <w:rPr>
          <w:spacing w:val="-15"/>
          <w:sz w:val="28"/>
          <w:szCs w:val="28"/>
        </w:rPr>
        <w:t xml:space="preserve"> </w:t>
      </w:r>
      <w:r w:rsidR="00422D34">
        <w:rPr>
          <w:spacing w:val="-15"/>
          <w:sz w:val="28"/>
          <w:szCs w:val="28"/>
        </w:rPr>
        <w:t>Большеивановского</w:t>
      </w:r>
      <w:r w:rsidRPr="00305E49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 xml:space="preserve"> </w:t>
      </w:r>
      <w:r w:rsidRPr="00305E49">
        <w:rPr>
          <w:spacing w:val="-15"/>
          <w:sz w:val="28"/>
          <w:szCs w:val="28"/>
        </w:rPr>
        <w:t>сельского</w:t>
      </w:r>
      <w:r>
        <w:rPr>
          <w:spacing w:val="-15"/>
          <w:sz w:val="28"/>
          <w:szCs w:val="28"/>
        </w:rPr>
        <w:t xml:space="preserve"> </w:t>
      </w:r>
      <w:r w:rsidRPr="00305E49">
        <w:rPr>
          <w:spacing w:val="-15"/>
          <w:sz w:val="28"/>
          <w:szCs w:val="28"/>
        </w:rPr>
        <w:t xml:space="preserve"> поселения</w:t>
      </w:r>
      <w:r>
        <w:rPr>
          <w:spacing w:val="-15"/>
          <w:sz w:val="28"/>
          <w:szCs w:val="28"/>
        </w:rPr>
        <w:t xml:space="preserve">  (далее – уполномоченные   специалисты  администрации  поселения)</w:t>
      </w:r>
      <w:r w:rsidRPr="00305E49">
        <w:rPr>
          <w:spacing w:val="-15"/>
          <w:sz w:val="28"/>
          <w:szCs w:val="28"/>
        </w:rPr>
        <w:t>.</w:t>
      </w:r>
    </w:p>
    <w:p w:rsidR="00D436A3" w:rsidRDefault="00D436A3" w:rsidP="00D436A3">
      <w:pPr>
        <w:ind w:firstLine="584"/>
        <w:jc w:val="both"/>
        <w:rPr>
          <w:spacing w:val="-15"/>
          <w:sz w:val="28"/>
          <w:szCs w:val="28"/>
        </w:rPr>
      </w:pPr>
    </w:p>
    <w:p w:rsidR="00D436A3" w:rsidRPr="001901FB" w:rsidRDefault="00D436A3" w:rsidP="00D436A3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1901FB">
        <w:rPr>
          <w:b/>
        </w:rPr>
        <w:t xml:space="preserve">         </w:t>
      </w:r>
      <w:r w:rsidRPr="001901FB">
        <w:rPr>
          <w:b/>
          <w:sz w:val="28"/>
          <w:szCs w:val="28"/>
        </w:rPr>
        <w:t>Государственные органы, обращение в которые необходимо для предоставления  муниципальной  услуги:</w:t>
      </w:r>
    </w:p>
    <w:p w:rsidR="00D436A3" w:rsidRPr="00FD41CD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 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D436A3" w:rsidRPr="0069194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91944">
        <w:rPr>
          <w:sz w:val="28"/>
          <w:szCs w:val="28"/>
        </w:rPr>
        <w:t xml:space="preserve">              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="001A7616" w:rsidRPr="00691944">
        <w:rPr>
          <w:sz w:val="28"/>
          <w:szCs w:val="28"/>
        </w:rPr>
        <w:t xml:space="preserve"> </w:t>
      </w:r>
      <w:r w:rsidRPr="00691944">
        <w:rPr>
          <w:sz w:val="28"/>
          <w:szCs w:val="28"/>
        </w:rPr>
        <w:t>и</w:t>
      </w:r>
      <w:r w:rsidR="001A7616" w:rsidRPr="00691944">
        <w:rPr>
          <w:sz w:val="28"/>
          <w:szCs w:val="28"/>
        </w:rPr>
        <w:t xml:space="preserve"> </w:t>
      </w:r>
      <w:r w:rsidRPr="00691944">
        <w:rPr>
          <w:sz w:val="28"/>
          <w:szCs w:val="28"/>
        </w:rPr>
        <w:t xml:space="preserve"> картографии» по Волгоградской области (Межрайонный отдел №2)</w:t>
      </w:r>
      <w:r w:rsidR="005F1FE8" w:rsidRPr="00691944">
        <w:rPr>
          <w:sz w:val="28"/>
          <w:szCs w:val="28"/>
        </w:rPr>
        <w:t>.</w:t>
      </w:r>
    </w:p>
    <w:p w:rsidR="00D436A3" w:rsidRPr="00FD41CD" w:rsidRDefault="00D436A3" w:rsidP="00D436A3">
      <w:pPr>
        <w:rPr>
          <w:sz w:val="28"/>
          <w:szCs w:val="28"/>
        </w:rPr>
      </w:pPr>
    </w:p>
    <w:p w:rsidR="00D436A3" w:rsidRPr="00562486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>2.3. Результатом предоставления муниципальной услуги является:</w:t>
      </w:r>
    </w:p>
    <w:p w:rsidR="009253EA" w:rsidRPr="009253EA" w:rsidRDefault="00D436A3" w:rsidP="005F1FE8">
      <w:pPr>
        <w:pStyle w:val="ab"/>
        <w:jc w:val="both"/>
        <w:rPr>
          <w:sz w:val="28"/>
          <w:szCs w:val="28"/>
        </w:rPr>
      </w:pPr>
      <w:r>
        <w:rPr>
          <w:lang w:eastAsia="ar-SA"/>
        </w:rPr>
        <w:tab/>
      </w:r>
      <w:r w:rsidRPr="009253EA">
        <w:rPr>
          <w:sz w:val="28"/>
          <w:szCs w:val="28"/>
          <w:lang w:eastAsia="ar-SA"/>
        </w:rPr>
        <w:t>а)</w:t>
      </w:r>
      <w:r w:rsidR="009253EA" w:rsidRPr="009253EA">
        <w:rPr>
          <w:sz w:val="28"/>
          <w:szCs w:val="28"/>
          <w:lang w:eastAsia="ar-SA"/>
        </w:rPr>
        <w:t xml:space="preserve"> выдача </w:t>
      </w:r>
      <w:r w:rsidR="00691944">
        <w:rPr>
          <w:sz w:val="28"/>
          <w:szCs w:val="28"/>
          <w:lang w:eastAsia="ar-SA"/>
        </w:rPr>
        <w:t>(направление)</w:t>
      </w:r>
      <w:r w:rsidR="009253EA" w:rsidRPr="009253EA">
        <w:rPr>
          <w:sz w:val="28"/>
          <w:szCs w:val="28"/>
          <w:lang w:eastAsia="ar-SA"/>
        </w:rPr>
        <w:t xml:space="preserve"> заявителю  (представителю  заявителя)</w:t>
      </w:r>
      <w:r w:rsidR="005F1FE8" w:rsidRPr="009253EA">
        <w:rPr>
          <w:sz w:val="28"/>
          <w:szCs w:val="28"/>
        </w:rPr>
        <w:t xml:space="preserve"> </w:t>
      </w:r>
      <w:r w:rsidR="009253EA" w:rsidRPr="009253EA">
        <w:rPr>
          <w:sz w:val="28"/>
          <w:szCs w:val="28"/>
        </w:rPr>
        <w:t xml:space="preserve">постановления администрации </w:t>
      </w:r>
      <w:r w:rsidR="00422D34">
        <w:rPr>
          <w:sz w:val="28"/>
          <w:szCs w:val="28"/>
        </w:rPr>
        <w:t>Большеивановского</w:t>
      </w:r>
      <w:r w:rsidR="009253EA" w:rsidRPr="009253EA">
        <w:rPr>
          <w:sz w:val="28"/>
          <w:szCs w:val="28"/>
        </w:rPr>
        <w:t xml:space="preserve"> сельского  поселения  о</w:t>
      </w:r>
      <w:r w:rsidR="001901FB">
        <w:rPr>
          <w:sz w:val="28"/>
          <w:szCs w:val="28"/>
        </w:rPr>
        <w:t xml:space="preserve"> </w:t>
      </w:r>
      <w:r w:rsidR="009253EA" w:rsidRPr="009253EA">
        <w:rPr>
          <w:sz w:val="28"/>
          <w:szCs w:val="28"/>
        </w:rPr>
        <w:t xml:space="preserve"> присвоении объекту адресации адреса (об изменении адреса объекта адресации) или  об  аннулировании адреса объекта адресации;</w:t>
      </w:r>
    </w:p>
    <w:p w:rsidR="009253EA" w:rsidRPr="009253EA" w:rsidRDefault="009253EA" w:rsidP="009253EA">
      <w:pPr>
        <w:pStyle w:val="ab"/>
        <w:ind w:firstLine="708"/>
        <w:jc w:val="both"/>
        <w:rPr>
          <w:sz w:val="28"/>
          <w:szCs w:val="28"/>
        </w:rPr>
      </w:pPr>
      <w:r w:rsidRPr="009253EA">
        <w:rPr>
          <w:sz w:val="28"/>
          <w:szCs w:val="28"/>
        </w:rPr>
        <w:t xml:space="preserve">б) </w:t>
      </w:r>
      <w:r w:rsidRPr="009253EA">
        <w:rPr>
          <w:sz w:val="28"/>
          <w:szCs w:val="28"/>
          <w:lang w:eastAsia="ar-SA"/>
        </w:rPr>
        <w:t xml:space="preserve">выдача  </w:t>
      </w:r>
      <w:r w:rsidR="00691944">
        <w:rPr>
          <w:sz w:val="28"/>
          <w:szCs w:val="28"/>
          <w:lang w:eastAsia="ar-SA"/>
        </w:rPr>
        <w:t xml:space="preserve">(направление) </w:t>
      </w:r>
      <w:r w:rsidRPr="009253EA">
        <w:rPr>
          <w:sz w:val="28"/>
          <w:szCs w:val="28"/>
          <w:lang w:eastAsia="ar-SA"/>
        </w:rPr>
        <w:t xml:space="preserve"> заявителю  (представителю  заявителя)</w:t>
      </w:r>
      <w:r w:rsidRPr="009253EA">
        <w:rPr>
          <w:sz w:val="28"/>
          <w:szCs w:val="28"/>
        </w:rPr>
        <w:t xml:space="preserve"> </w:t>
      </w:r>
      <w:r w:rsidR="007573D2">
        <w:rPr>
          <w:sz w:val="28"/>
          <w:szCs w:val="28"/>
        </w:rPr>
        <w:t>решения</w:t>
      </w:r>
      <w:r w:rsidRPr="009253EA">
        <w:rPr>
          <w:sz w:val="28"/>
          <w:szCs w:val="28"/>
        </w:rPr>
        <w:t xml:space="preserve">  об  отказе в предоставлении муниципальной услуги.</w:t>
      </w:r>
    </w:p>
    <w:p w:rsidR="009253EA" w:rsidRDefault="009253EA" w:rsidP="009253EA">
      <w:pPr>
        <w:pStyle w:val="ab"/>
        <w:ind w:firstLine="708"/>
        <w:jc w:val="both"/>
        <w:rPr>
          <w:color w:val="FF0000"/>
          <w:sz w:val="28"/>
          <w:szCs w:val="28"/>
        </w:rPr>
      </w:pPr>
    </w:p>
    <w:p w:rsidR="00D436A3" w:rsidRPr="00562486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lastRenderedPageBreak/>
        <w:t>2.4. Сроки   предоставления  муниципальной услуги</w:t>
      </w:r>
    </w:p>
    <w:p w:rsidR="004D3998" w:rsidRPr="004D3998" w:rsidRDefault="00D436A3" w:rsidP="004D3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FE8">
        <w:rPr>
          <w:color w:val="FF0000"/>
        </w:rPr>
        <w:t xml:space="preserve">      </w:t>
      </w:r>
      <w:r w:rsidR="004D3998" w:rsidRPr="004D3998">
        <w:rPr>
          <w:rFonts w:ascii="Times New Roman" w:hAnsi="Times New Roman" w:cs="Times New Roman"/>
          <w:sz w:val="28"/>
          <w:szCs w:val="28"/>
        </w:rPr>
        <w:t>Решение о присвоении объекту адресации адреса</w:t>
      </w:r>
      <w:r w:rsidR="00691944">
        <w:rPr>
          <w:rFonts w:ascii="Times New Roman" w:hAnsi="Times New Roman" w:cs="Times New Roman"/>
          <w:sz w:val="28"/>
          <w:szCs w:val="28"/>
        </w:rPr>
        <w:t xml:space="preserve"> (об  изменении  адреса  объекта адресации)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 или </w:t>
      </w:r>
      <w:r w:rsidR="00691944">
        <w:rPr>
          <w:rFonts w:ascii="Times New Roman" w:hAnsi="Times New Roman" w:cs="Times New Roman"/>
          <w:sz w:val="28"/>
          <w:szCs w:val="28"/>
        </w:rPr>
        <w:t xml:space="preserve"> </w:t>
      </w:r>
      <w:r w:rsidR="004D3998" w:rsidRPr="004D3998">
        <w:rPr>
          <w:rFonts w:ascii="Times New Roman" w:hAnsi="Times New Roman" w:cs="Times New Roman"/>
          <w:sz w:val="28"/>
          <w:szCs w:val="28"/>
        </w:rPr>
        <w:t>аннулировании</w:t>
      </w:r>
      <w:r w:rsidR="00691944">
        <w:rPr>
          <w:rFonts w:ascii="Times New Roman" w:hAnsi="Times New Roman" w:cs="Times New Roman"/>
          <w:sz w:val="28"/>
          <w:szCs w:val="28"/>
        </w:rPr>
        <w:t xml:space="preserve">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 его</w:t>
      </w:r>
      <w:r w:rsidR="00691944">
        <w:rPr>
          <w:rFonts w:ascii="Times New Roman" w:hAnsi="Times New Roman" w:cs="Times New Roman"/>
          <w:sz w:val="28"/>
          <w:szCs w:val="28"/>
        </w:rPr>
        <w:t xml:space="preserve">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 адреса, а также </w:t>
      </w:r>
      <w:r w:rsidR="00691944">
        <w:rPr>
          <w:rFonts w:ascii="Times New Roman" w:hAnsi="Times New Roman" w:cs="Times New Roman"/>
          <w:sz w:val="28"/>
          <w:szCs w:val="28"/>
        </w:rPr>
        <w:t xml:space="preserve">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решение об отказе в таком присвоении </w:t>
      </w:r>
      <w:r w:rsidR="00AD0BFD">
        <w:rPr>
          <w:rFonts w:ascii="Times New Roman" w:hAnsi="Times New Roman" w:cs="Times New Roman"/>
          <w:sz w:val="28"/>
          <w:szCs w:val="28"/>
        </w:rPr>
        <w:t xml:space="preserve">(изменении  адреса  объекта  адресации) 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или аннулировании принимаются </w:t>
      </w:r>
      <w:r w:rsidR="004D3998">
        <w:rPr>
          <w:rFonts w:ascii="Times New Roman" w:hAnsi="Times New Roman" w:cs="Times New Roman"/>
          <w:sz w:val="28"/>
          <w:szCs w:val="28"/>
        </w:rPr>
        <w:t xml:space="preserve">  администрацией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4D3998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r w:rsidR="004D3998" w:rsidRPr="004D3998">
        <w:rPr>
          <w:rFonts w:ascii="Times New Roman" w:hAnsi="Times New Roman" w:cs="Times New Roman"/>
          <w:sz w:val="28"/>
          <w:szCs w:val="28"/>
        </w:rPr>
        <w:t xml:space="preserve"> в срок не более чем 18 рабочих дней со дня поступления заявления.</w:t>
      </w:r>
    </w:p>
    <w:p w:rsidR="00AD0BFD" w:rsidRPr="00AD0BFD" w:rsidRDefault="00AD0BFD" w:rsidP="00D436A3">
      <w:pPr>
        <w:pStyle w:val="1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  <w:rPr>
          <w:bCs/>
        </w:rPr>
      </w:pPr>
      <w:r w:rsidRPr="005F1FE8">
        <w:rPr>
          <w:color w:val="FF0000"/>
        </w:rPr>
        <w:t xml:space="preserve">      </w:t>
      </w:r>
      <w:r>
        <w:rPr>
          <w:color w:val="FF0000"/>
        </w:rPr>
        <w:t xml:space="preserve">    </w:t>
      </w:r>
      <w:r w:rsidRPr="004D3998">
        <w:t>Решение о присвоении объекту адресации адреса</w:t>
      </w:r>
      <w:r>
        <w:t xml:space="preserve"> (об  изменении  адреса  объекта адресации) </w:t>
      </w:r>
      <w:r w:rsidRPr="004D3998">
        <w:t xml:space="preserve"> или </w:t>
      </w:r>
      <w:r>
        <w:t xml:space="preserve"> </w:t>
      </w:r>
      <w:r w:rsidRPr="004D3998">
        <w:t>аннулировании</w:t>
      </w:r>
      <w:r>
        <w:t xml:space="preserve"> </w:t>
      </w:r>
      <w:r w:rsidRPr="004D3998">
        <w:t xml:space="preserve"> его</w:t>
      </w:r>
      <w:r>
        <w:t xml:space="preserve"> </w:t>
      </w:r>
      <w:r w:rsidRPr="004D3998">
        <w:t xml:space="preserve"> адреса</w:t>
      </w:r>
      <w:r>
        <w:t xml:space="preserve"> оформляется  постановлением   администрации  </w:t>
      </w:r>
      <w:r w:rsidR="00422D34">
        <w:t>Большеивановского</w:t>
      </w:r>
      <w:r>
        <w:t xml:space="preserve">  сельского  поселения.</w:t>
      </w:r>
    </w:p>
    <w:p w:rsidR="00D436A3" w:rsidRDefault="00AD0BFD" w:rsidP="00AD0BFD">
      <w:pPr>
        <w:pStyle w:val="1"/>
        <w:numPr>
          <w:ilvl w:val="0"/>
          <w:numId w:val="0"/>
        </w:numPr>
        <w:tabs>
          <w:tab w:val="left" w:pos="0"/>
          <w:tab w:val="left" w:pos="142"/>
          <w:tab w:val="left" w:pos="2127"/>
        </w:tabs>
        <w:spacing w:line="240" w:lineRule="auto"/>
        <w:rPr>
          <w:bCs/>
        </w:rPr>
      </w:pPr>
      <w:r>
        <w:rPr>
          <w:bCs/>
        </w:rPr>
        <w:tab/>
        <w:t xml:space="preserve">        Решение   </w:t>
      </w:r>
      <w:r w:rsidRPr="007C555D">
        <w:t>об</w:t>
      </w:r>
      <w:r>
        <w:t xml:space="preserve"> </w:t>
      </w:r>
      <w:r w:rsidRPr="007C555D">
        <w:t xml:space="preserve"> отказе</w:t>
      </w:r>
      <w:r>
        <w:t xml:space="preserve"> </w:t>
      </w:r>
      <w:r w:rsidRPr="007C555D">
        <w:t xml:space="preserve"> в</w:t>
      </w:r>
      <w:r>
        <w:t xml:space="preserve"> </w:t>
      </w:r>
      <w:r w:rsidRPr="007C555D">
        <w:t xml:space="preserve"> предоставлении </w:t>
      </w:r>
      <w:r>
        <w:t xml:space="preserve"> </w:t>
      </w:r>
      <w:r w:rsidRPr="007C555D">
        <w:t xml:space="preserve">муниципальной </w:t>
      </w:r>
      <w:r>
        <w:t xml:space="preserve"> </w:t>
      </w:r>
      <w:r w:rsidRPr="007C555D">
        <w:t>услуги</w:t>
      </w:r>
      <w:r>
        <w:t xml:space="preserve"> составляется </w:t>
      </w:r>
      <w:r w:rsidRPr="007C555D">
        <w:t xml:space="preserve"> </w:t>
      </w:r>
      <w:r>
        <w:t>по  форме</w:t>
      </w:r>
      <w:r w:rsidRPr="00C46254">
        <w:rPr>
          <w:bCs/>
        </w:rPr>
        <w:t xml:space="preserve"> </w:t>
      </w:r>
      <w:r w:rsidRPr="009253EA">
        <w:rPr>
          <w:bCs/>
        </w:rPr>
        <w:t xml:space="preserve">согласно приложению </w:t>
      </w:r>
      <w:r>
        <w:rPr>
          <w:bCs/>
        </w:rPr>
        <w:t>2</w:t>
      </w:r>
      <w:r w:rsidRPr="009253EA">
        <w:rPr>
          <w:bCs/>
        </w:rPr>
        <w:t xml:space="preserve"> </w:t>
      </w:r>
      <w:r>
        <w:rPr>
          <w:bCs/>
        </w:rPr>
        <w:t xml:space="preserve"> </w:t>
      </w:r>
      <w:r w:rsidRPr="009253EA">
        <w:rPr>
          <w:bCs/>
        </w:rPr>
        <w:t xml:space="preserve">к </w:t>
      </w:r>
      <w:r>
        <w:rPr>
          <w:bCs/>
        </w:rPr>
        <w:t xml:space="preserve"> </w:t>
      </w:r>
      <w:r w:rsidRPr="009253EA">
        <w:rPr>
          <w:bCs/>
        </w:rPr>
        <w:t>приказу Министерства финансов Российской Федерации от 11 декабря 2014 г. N 146н 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bCs/>
        </w:rPr>
        <w:t>.</w:t>
      </w:r>
    </w:p>
    <w:p w:rsidR="00AD0BFD" w:rsidRDefault="00AD0BFD" w:rsidP="00AD0BFD">
      <w:pPr>
        <w:pStyle w:val="1"/>
        <w:numPr>
          <w:ilvl w:val="0"/>
          <w:numId w:val="0"/>
        </w:numPr>
        <w:tabs>
          <w:tab w:val="left" w:pos="0"/>
          <w:tab w:val="left" w:pos="142"/>
          <w:tab w:val="left" w:pos="2127"/>
        </w:tabs>
        <w:spacing w:line="240" w:lineRule="auto"/>
      </w:pPr>
    </w:p>
    <w:p w:rsidR="00D436A3" w:rsidRPr="00E71EA1" w:rsidRDefault="00D436A3" w:rsidP="00D436A3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>2.5. Правовой   основой   для  предоставления   муниципальной  услуги  являются  след</w:t>
      </w:r>
      <w:r>
        <w:rPr>
          <w:b/>
          <w:sz w:val="28"/>
          <w:szCs w:val="28"/>
        </w:rPr>
        <w:t>ую</w:t>
      </w:r>
      <w:r w:rsidRPr="00E71EA1">
        <w:rPr>
          <w:b/>
          <w:sz w:val="28"/>
          <w:szCs w:val="28"/>
        </w:rPr>
        <w:t>щие  нормативные   правовые акты:</w:t>
      </w:r>
    </w:p>
    <w:p w:rsidR="00D436A3" w:rsidRDefault="00D436A3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5F1FE8" w:rsidRPr="00A13116" w:rsidRDefault="005F1FE8" w:rsidP="005F1FE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A13116">
        <w:rPr>
          <w:sz w:val="28"/>
          <w:szCs w:val="28"/>
        </w:rPr>
        <w:t>N 211-212, 30.10.2001);</w:t>
      </w:r>
    </w:p>
    <w:p w:rsidR="005F1FE8" w:rsidRPr="005F1FE8" w:rsidRDefault="005F1FE8" w:rsidP="005F1FE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F1FE8">
        <w:rPr>
          <w:rFonts w:ascii="Times New Roman" w:hAnsi="Times New Roman" w:cs="Times New Roman"/>
          <w:sz w:val="28"/>
          <w:szCs w:val="28"/>
        </w:rPr>
        <w:t xml:space="preserve">-Градостроительный  кодекс  РФ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1FE8">
        <w:rPr>
          <w:rFonts w:ascii="Times New Roman" w:hAnsi="Times New Roman" w:cs="Times New Roman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FE8">
        <w:rPr>
          <w:rFonts w:ascii="Times New Roman" w:hAnsi="Times New Roman" w:cs="Times New Roman"/>
          <w:sz w:val="28"/>
          <w:szCs w:val="28"/>
        </w:rPr>
        <w:t xml:space="preserve">, N 290, 30.12.2004,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1FE8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FE8">
        <w:rPr>
          <w:rFonts w:ascii="Times New Roman" w:hAnsi="Times New Roman" w:cs="Times New Roman"/>
          <w:sz w:val="28"/>
          <w:szCs w:val="28"/>
        </w:rPr>
        <w:t>, 03.01.2005, N 1 (часть 1), ст. 16,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>«Парламентская газета», N 5-6, 14.01.2005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436A3" w:rsidRDefault="005F1FE8" w:rsidP="005F1FE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36A3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D436A3">
        <w:rPr>
          <w:sz w:val="28"/>
          <w:szCs w:val="28"/>
        </w:rPr>
        <w:t>-Федеральный</w:t>
      </w:r>
      <w:r w:rsidR="00D436A3" w:rsidRPr="000A58BD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 (</w:t>
      </w:r>
      <w:r w:rsidR="00D436A3">
        <w:rPr>
          <w:sz w:val="28"/>
          <w:szCs w:val="28"/>
        </w:rPr>
        <w:t>«Российская газета»</w:t>
      </w:r>
      <w:r w:rsidR="00D436A3" w:rsidRPr="000A58BD">
        <w:rPr>
          <w:sz w:val="28"/>
          <w:szCs w:val="28"/>
        </w:rPr>
        <w:t xml:space="preserve"> № 168 от 30.07.2010)</w:t>
      </w:r>
      <w:r w:rsidR="00D436A3">
        <w:rPr>
          <w:sz w:val="28"/>
          <w:szCs w:val="28"/>
        </w:rPr>
        <w:t>;</w:t>
      </w:r>
      <w:r w:rsidR="00D436A3" w:rsidRPr="000A58BD">
        <w:rPr>
          <w:sz w:val="28"/>
          <w:szCs w:val="28"/>
        </w:rPr>
        <w:t xml:space="preserve"> </w:t>
      </w:r>
    </w:p>
    <w:p w:rsidR="00D436A3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202, 08.10.2003);</w:t>
      </w:r>
    </w:p>
    <w:p w:rsidR="00D436A3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t>-Федеральный    закон  от  27.07.2006   года  №  152-ФЗ  «О  защите  персональных  данных»  (</w:t>
      </w:r>
      <w:r w:rsidR="005F1FE8">
        <w:rPr>
          <w:sz w:val="28"/>
          <w:szCs w:val="28"/>
        </w:rPr>
        <w:t>«</w:t>
      </w:r>
      <w:r w:rsidRPr="00226CF1">
        <w:rPr>
          <w:sz w:val="28"/>
          <w:szCs w:val="28"/>
        </w:rPr>
        <w:t>Российская газета</w:t>
      </w:r>
      <w:r w:rsidR="005F1FE8">
        <w:rPr>
          <w:sz w:val="28"/>
          <w:szCs w:val="28"/>
        </w:rPr>
        <w:t>»</w:t>
      </w:r>
      <w:r w:rsidRPr="00226CF1">
        <w:rPr>
          <w:sz w:val="28"/>
          <w:szCs w:val="28"/>
        </w:rPr>
        <w:t>,</w:t>
      </w:r>
      <w:r w:rsidR="005F1FE8">
        <w:rPr>
          <w:sz w:val="28"/>
          <w:szCs w:val="28"/>
        </w:rPr>
        <w:t xml:space="preserve"> </w:t>
      </w:r>
      <w:r w:rsidRPr="00226CF1">
        <w:rPr>
          <w:sz w:val="28"/>
          <w:szCs w:val="28"/>
        </w:rPr>
        <w:t xml:space="preserve"> N 165, 29.07.2006);</w:t>
      </w:r>
    </w:p>
    <w:p w:rsidR="005F1FE8" w:rsidRPr="005F1FE8" w:rsidRDefault="005F1FE8" w:rsidP="005F1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FE8">
        <w:rPr>
          <w:rFonts w:ascii="Times New Roman" w:hAnsi="Times New Roman" w:cs="Times New Roman"/>
          <w:sz w:val="28"/>
          <w:szCs w:val="28"/>
        </w:rPr>
        <w:t>- Постановление   Правительства РФ  от 19.11.2014 N 1221 «Об утверждении Правил присвоения, изменения и аннулирования адресов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FE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1FE8">
        <w:rPr>
          <w:rFonts w:ascii="Times New Roman" w:hAnsi="Times New Roman" w:cs="Times New Roman"/>
          <w:sz w:val="28"/>
          <w:szCs w:val="28"/>
        </w:rPr>
        <w:t>фициальный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 xml:space="preserve"> интернет-портал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 xml:space="preserve"> правовой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FE8">
        <w:rPr>
          <w:rFonts w:ascii="Times New Roman" w:hAnsi="Times New Roman" w:cs="Times New Roman"/>
          <w:sz w:val="28"/>
          <w:szCs w:val="28"/>
        </w:rPr>
        <w:t>http://www.pravo.gov.ru, 24.11.2014,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1FE8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FE8">
        <w:rPr>
          <w:rFonts w:ascii="Times New Roman" w:hAnsi="Times New Roman" w:cs="Times New Roman"/>
          <w:sz w:val="28"/>
          <w:szCs w:val="28"/>
        </w:rPr>
        <w:t>, 01.12.2014, N 48, ст. 6861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F1FE8" w:rsidRDefault="005F1FE8" w:rsidP="005F1F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1FE8">
        <w:rPr>
          <w:rFonts w:ascii="Times New Roman" w:hAnsi="Times New Roman" w:cs="Times New Roman"/>
          <w:sz w:val="28"/>
          <w:szCs w:val="28"/>
        </w:rPr>
        <w:t>- Приказ  Министерства  финансов РФ от 11.12.2014 N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1FE8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12.02.2015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436A3" w:rsidRPr="00386A3D" w:rsidRDefault="00D436A3" w:rsidP="00D436A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 xml:space="preserve">Постановление  администрации   </w:t>
      </w:r>
      <w:r w:rsidR="00422D34">
        <w:rPr>
          <w:sz w:val="28"/>
          <w:szCs w:val="28"/>
        </w:rPr>
        <w:t>Большеивановского</w:t>
      </w:r>
      <w:r w:rsidRPr="00386A3D">
        <w:rPr>
          <w:sz w:val="28"/>
          <w:szCs w:val="28"/>
        </w:rPr>
        <w:t xml:space="preserve">   сельского   поселения     от  «</w:t>
      </w:r>
      <w:r w:rsidR="001D55E6">
        <w:rPr>
          <w:sz w:val="28"/>
          <w:szCs w:val="28"/>
        </w:rPr>
        <w:t>11</w:t>
      </w:r>
      <w:r w:rsidRPr="00386A3D">
        <w:rPr>
          <w:sz w:val="28"/>
          <w:szCs w:val="28"/>
        </w:rPr>
        <w:t xml:space="preserve">» </w:t>
      </w:r>
      <w:r w:rsidR="001D55E6">
        <w:rPr>
          <w:sz w:val="28"/>
          <w:szCs w:val="28"/>
        </w:rPr>
        <w:t xml:space="preserve">июля </w:t>
      </w:r>
      <w:r w:rsidRPr="00386A3D">
        <w:rPr>
          <w:sz w:val="28"/>
          <w:szCs w:val="28"/>
        </w:rPr>
        <w:t>20</w:t>
      </w:r>
      <w:r w:rsidR="001D55E6">
        <w:rPr>
          <w:sz w:val="28"/>
          <w:szCs w:val="28"/>
        </w:rPr>
        <w:t>11</w:t>
      </w:r>
      <w:r w:rsidRPr="00386A3D">
        <w:rPr>
          <w:sz w:val="28"/>
          <w:szCs w:val="28"/>
        </w:rPr>
        <w:t xml:space="preserve"> г. №</w:t>
      </w:r>
      <w:r w:rsidR="001D55E6">
        <w:rPr>
          <w:sz w:val="28"/>
          <w:szCs w:val="28"/>
        </w:rPr>
        <w:t xml:space="preserve"> 19 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 xml:space="preserve">О  порядке  разработки  и  утверждения административных   регламентов  исполнения муниципальных  </w:t>
      </w:r>
      <w:r w:rsidRPr="00386A3D">
        <w:rPr>
          <w:bCs/>
          <w:sz w:val="28"/>
          <w:szCs w:val="28"/>
        </w:rPr>
        <w:lastRenderedPageBreak/>
        <w:t>функций  и административных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D436A3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436A3" w:rsidRPr="00691944" w:rsidRDefault="00D436A3" w:rsidP="00D436A3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691944">
        <w:rPr>
          <w:b/>
          <w:sz w:val="28"/>
          <w:szCs w:val="28"/>
        </w:rPr>
        <w:t>2.6. Перечень  документов,  необходимых для предоставления  муниципальной  услуги</w:t>
      </w:r>
    </w:p>
    <w:p w:rsidR="004D3998" w:rsidRDefault="00D436A3" w:rsidP="004D3998">
      <w:pPr>
        <w:pStyle w:val="ab"/>
        <w:jc w:val="both"/>
        <w:rPr>
          <w:sz w:val="28"/>
          <w:szCs w:val="28"/>
        </w:rPr>
      </w:pPr>
      <w:r>
        <w:tab/>
      </w:r>
      <w:r w:rsidRPr="004D3998">
        <w:rPr>
          <w:sz w:val="28"/>
          <w:szCs w:val="28"/>
        </w:rPr>
        <w:t xml:space="preserve">2.6.1. </w:t>
      </w:r>
      <w:r w:rsidR="004D3998" w:rsidRPr="004D3998">
        <w:rPr>
          <w:sz w:val="28"/>
          <w:szCs w:val="28"/>
        </w:rPr>
        <w:t>К  заявлению  о  предоставлении  муниципальной  услуги  прилагаются  следующие  документы: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правоустанавливающие и (или) правоудостоверяющие документы на объект (объекты) адресации;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кадастровый паспорт объекта адресации (в случае присвоения адреса объекту адресации, поставленному на кадастровый учет);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органа  местного  самоуправления  </w:t>
      </w:r>
      <w:r w:rsidRPr="004D3998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4D3998">
        <w:rPr>
          <w:sz w:val="28"/>
          <w:szCs w:val="28"/>
        </w:rPr>
        <w:t>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 xml:space="preserve">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10" w:history="1">
        <w:r w:rsidRPr="004D3998">
          <w:rPr>
            <w:sz w:val="28"/>
            <w:szCs w:val="28"/>
          </w:rPr>
          <w:t>подпункте «а» пункта 14</w:t>
        </w:r>
      </w:hyperlink>
      <w:r w:rsidRPr="004D3998">
        <w:rPr>
          <w:sz w:val="28"/>
          <w:szCs w:val="28"/>
        </w:rPr>
        <w:t xml:space="preserve"> Правил присвоения, изменения и аннулирования адресов,  утвержденных  Постановлением   Правительства РФ  от 19.11.2014 </w:t>
      </w:r>
      <w:r w:rsidRPr="004D3998">
        <w:rPr>
          <w:sz w:val="28"/>
          <w:szCs w:val="28"/>
        </w:rPr>
        <w:br/>
        <w:t>N 1221);</w:t>
      </w:r>
    </w:p>
    <w:p w:rsidR="004D3998" w:rsidRPr="004D3998" w:rsidRDefault="004D3998" w:rsidP="004D3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3998">
        <w:rPr>
          <w:sz w:val="28"/>
          <w:szCs w:val="28"/>
        </w:rPr>
        <w:t xml:space="preserve">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11" w:history="1">
        <w:r w:rsidRPr="004D399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 xml:space="preserve"> «</w:t>
        </w:r>
        <w:r w:rsidRPr="004D3998">
          <w:rPr>
            <w:sz w:val="28"/>
            <w:szCs w:val="28"/>
          </w:rPr>
          <w:t>б</w:t>
        </w:r>
        <w:r>
          <w:rPr>
            <w:sz w:val="28"/>
            <w:szCs w:val="28"/>
          </w:rPr>
          <w:t xml:space="preserve">» </w:t>
        </w:r>
        <w:r w:rsidRPr="004D3998">
          <w:rPr>
            <w:sz w:val="28"/>
            <w:szCs w:val="28"/>
          </w:rPr>
          <w:t xml:space="preserve"> пункта 14</w:t>
        </w:r>
      </w:hyperlink>
      <w:r w:rsidRPr="004D3998">
        <w:rPr>
          <w:sz w:val="28"/>
          <w:szCs w:val="28"/>
        </w:rPr>
        <w:t xml:space="preserve"> Правил присвоения, изменения и аннулирования адресов,  утвержденных  Постановлением   Правительства РФ  от 19.11.2014</w:t>
      </w:r>
      <w:r>
        <w:rPr>
          <w:sz w:val="28"/>
          <w:szCs w:val="28"/>
        </w:rPr>
        <w:t xml:space="preserve">  </w:t>
      </w:r>
      <w:r w:rsidRPr="004D3998">
        <w:rPr>
          <w:sz w:val="28"/>
          <w:szCs w:val="28"/>
        </w:rPr>
        <w:t>N 1221).</w:t>
      </w:r>
    </w:p>
    <w:p w:rsidR="004D3998" w:rsidRPr="004D3998" w:rsidRDefault="004D3998" w:rsidP="004D3998">
      <w:pPr>
        <w:pStyle w:val="ab"/>
        <w:jc w:val="both"/>
        <w:rPr>
          <w:sz w:val="28"/>
          <w:szCs w:val="28"/>
        </w:rPr>
      </w:pPr>
    </w:p>
    <w:p w:rsidR="00F4413C" w:rsidRDefault="004D3998" w:rsidP="00F441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3998">
        <w:rPr>
          <w:sz w:val="28"/>
          <w:szCs w:val="28"/>
        </w:rPr>
        <w:tab/>
      </w:r>
      <w:r w:rsidR="00F4413C" w:rsidRPr="00F4413C">
        <w:rPr>
          <w:sz w:val="28"/>
          <w:szCs w:val="28"/>
        </w:rPr>
        <w:t xml:space="preserve">2.6.2. </w:t>
      </w:r>
      <w:r w:rsidR="00F4413C">
        <w:rPr>
          <w:sz w:val="28"/>
          <w:szCs w:val="28"/>
        </w:rPr>
        <w:t xml:space="preserve">Уполномоченные  специалисты   администрации  </w:t>
      </w:r>
      <w:r w:rsidR="00422D34">
        <w:rPr>
          <w:sz w:val="28"/>
          <w:szCs w:val="28"/>
        </w:rPr>
        <w:t>Большеивановского</w:t>
      </w:r>
      <w:r w:rsidR="00F4413C">
        <w:rPr>
          <w:sz w:val="28"/>
          <w:szCs w:val="28"/>
        </w:rPr>
        <w:t xml:space="preserve">  сельского  поселения </w:t>
      </w:r>
      <w:r w:rsidR="00F4413C" w:rsidRPr="00F4413C">
        <w:rPr>
          <w:sz w:val="28"/>
          <w:szCs w:val="28"/>
        </w:rPr>
        <w:t xml:space="preserve">запрашивают документы, указанные в </w:t>
      </w:r>
      <w:r w:rsidR="00F4413C">
        <w:rPr>
          <w:sz w:val="28"/>
          <w:szCs w:val="28"/>
        </w:rPr>
        <w:t>подпункте 2.6.1  пункта  2.6    раздела  2  настоящего  административного    регламента</w:t>
      </w:r>
      <w:r w:rsidR="00F4413C" w:rsidRPr="00F4413C">
        <w:rPr>
          <w:sz w:val="28"/>
          <w:szCs w:val="28"/>
        </w:rPr>
        <w:t xml:space="preserve">, в органах государственной власти, органах местного самоуправления и подведомственных государственным органам или органам </w:t>
      </w:r>
      <w:r w:rsidR="001901FB">
        <w:rPr>
          <w:sz w:val="28"/>
          <w:szCs w:val="28"/>
        </w:rPr>
        <w:t xml:space="preserve"> </w:t>
      </w:r>
      <w:r w:rsidR="00F4413C" w:rsidRPr="00F4413C">
        <w:rPr>
          <w:sz w:val="28"/>
          <w:szCs w:val="28"/>
        </w:rPr>
        <w:lastRenderedPageBreak/>
        <w:t>местного самоуправления организациях, в распоряжении которых находятся указанные документы (их копии, сведения, содержащиеся в них).</w:t>
      </w:r>
      <w:r w:rsidR="00F4413C" w:rsidRPr="00800359">
        <w:rPr>
          <w:sz w:val="28"/>
          <w:szCs w:val="28"/>
        </w:rPr>
        <w:t xml:space="preserve"> </w:t>
      </w:r>
      <w:r w:rsidR="00F4413C">
        <w:rPr>
          <w:sz w:val="28"/>
          <w:szCs w:val="28"/>
        </w:rPr>
        <w:t>Межведомственное информационное взаимодействие в рамках предоставления муниципальной  услуги осуществляется в соответствии с требованиями  Федерального  закона  от  27.07.2010  № 210-ФЗ  «Об организации предоставления государственных и муниципальных услуг».</w:t>
      </w:r>
    </w:p>
    <w:p w:rsidR="00F4413C" w:rsidRPr="00F4413C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413C">
        <w:rPr>
          <w:sz w:val="28"/>
          <w:szCs w:val="28"/>
        </w:rPr>
        <w:t xml:space="preserve">Заявители (представители заявителя) при подаче заявления вправе приложить к нему документы, указанные в </w:t>
      </w:r>
      <w:r>
        <w:rPr>
          <w:sz w:val="28"/>
          <w:szCs w:val="28"/>
        </w:rPr>
        <w:t>подпункте 2.6.1  пункта  2.6    раздела  2  настоящего  административного    регламента</w:t>
      </w:r>
      <w:r w:rsidRPr="00F4413C">
        <w:rPr>
          <w:sz w:val="28"/>
          <w:szCs w:val="28"/>
        </w:rPr>
        <w:t>, 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4413C" w:rsidRPr="00691944" w:rsidRDefault="004D3998" w:rsidP="00691944">
      <w:pPr>
        <w:pStyle w:val="ab"/>
        <w:jc w:val="both"/>
        <w:rPr>
          <w:sz w:val="28"/>
          <w:szCs w:val="28"/>
        </w:rPr>
      </w:pPr>
      <w:r>
        <w:rPr>
          <w:color w:val="FF0000"/>
        </w:rPr>
        <w:tab/>
      </w:r>
      <w:r w:rsidR="00F4413C" w:rsidRPr="00691944">
        <w:rPr>
          <w:sz w:val="28"/>
          <w:szCs w:val="28"/>
        </w:rPr>
        <w:t>2.6.3.Заявление подписывается заявителем либо представителем заявителя.</w:t>
      </w:r>
      <w:r w:rsidR="00691944" w:rsidRPr="00691944">
        <w:rPr>
          <w:sz w:val="28"/>
          <w:szCs w:val="28"/>
        </w:rPr>
        <w:br/>
        <w:t xml:space="preserve">         </w:t>
      </w:r>
      <w:r w:rsidR="00F4413C" w:rsidRPr="00691944">
        <w:rPr>
          <w:sz w:val="28"/>
          <w:szCs w:val="2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12" w:history="1">
        <w:r w:rsidR="00F4413C" w:rsidRPr="00691944">
          <w:rPr>
            <w:sz w:val="28"/>
            <w:szCs w:val="28"/>
          </w:rPr>
          <w:t>законодательством</w:t>
        </w:r>
      </w:hyperlink>
      <w:r w:rsidR="00F4413C" w:rsidRPr="00691944">
        <w:rPr>
          <w:sz w:val="28"/>
          <w:szCs w:val="28"/>
        </w:rPr>
        <w:t xml:space="preserve"> Российской Федерации.</w:t>
      </w:r>
    </w:p>
    <w:p w:rsidR="00F4413C" w:rsidRPr="00691944" w:rsidRDefault="00F4413C" w:rsidP="00691944">
      <w:pPr>
        <w:pStyle w:val="ab"/>
        <w:ind w:firstLine="540"/>
        <w:jc w:val="both"/>
        <w:rPr>
          <w:sz w:val="28"/>
          <w:szCs w:val="28"/>
        </w:rPr>
      </w:pPr>
      <w:r w:rsidRPr="00691944">
        <w:rPr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F4413C" w:rsidRPr="00F4413C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413C">
        <w:rPr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F4413C" w:rsidRPr="00F4413C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Pr="00F4413C">
        <w:rPr>
          <w:sz w:val="28"/>
          <w:szCs w:val="28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4413C" w:rsidRPr="00F4413C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413C">
        <w:rPr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691944" w:rsidRDefault="00691944" w:rsidP="00D436A3">
      <w:pPr>
        <w:pStyle w:val="ab"/>
        <w:jc w:val="both"/>
        <w:rPr>
          <w:color w:val="FF0000"/>
          <w:sz w:val="28"/>
          <w:szCs w:val="28"/>
        </w:rPr>
      </w:pPr>
    </w:p>
    <w:p w:rsidR="00D436A3" w:rsidRPr="00F4413C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4413C">
        <w:rPr>
          <w:b/>
          <w:sz w:val="28"/>
          <w:szCs w:val="28"/>
        </w:rPr>
        <w:t>2.7.Основания  для  отказа  в  приеме   документов</w:t>
      </w:r>
    </w:p>
    <w:p w:rsidR="00CE44F7" w:rsidRPr="00CE44F7" w:rsidRDefault="00CE44F7" w:rsidP="00CE44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E44F7">
        <w:rPr>
          <w:sz w:val="28"/>
          <w:szCs w:val="28"/>
        </w:rPr>
        <w:t xml:space="preserve">Основания для отказа в приеме документов, необходимых для предоставления </w:t>
      </w:r>
      <w:r>
        <w:rPr>
          <w:sz w:val="28"/>
          <w:szCs w:val="28"/>
        </w:rPr>
        <w:t xml:space="preserve"> </w:t>
      </w:r>
      <w:r w:rsidRPr="00CE44F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Pr="00CE44F7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CE44F7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CE44F7">
        <w:rPr>
          <w:sz w:val="28"/>
          <w:szCs w:val="28"/>
        </w:rPr>
        <w:t xml:space="preserve"> предусмотрены.</w:t>
      </w:r>
    </w:p>
    <w:p w:rsidR="00CE44F7" w:rsidRPr="00252499" w:rsidRDefault="00CE44F7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413C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4413C">
        <w:rPr>
          <w:b/>
          <w:sz w:val="28"/>
          <w:szCs w:val="28"/>
        </w:rPr>
        <w:t>2.8. Основани</w:t>
      </w:r>
      <w:r w:rsidR="00F4413C" w:rsidRPr="00F4413C">
        <w:rPr>
          <w:b/>
          <w:sz w:val="28"/>
          <w:szCs w:val="28"/>
        </w:rPr>
        <w:t>я</w:t>
      </w:r>
      <w:r w:rsidRPr="00F4413C">
        <w:rPr>
          <w:b/>
          <w:sz w:val="28"/>
          <w:szCs w:val="28"/>
        </w:rPr>
        <w:t xml:space="preserve"> для отказа в </w:t>
      </w:r>
      <w:r w:rsidR="00F4413C" w:rsidRPr="00F4413C">
        <w:rPr>
          <w:b/>
          <w:sz w:val="28"/>
          <w:szCs w:val="28"/>
        </w:rPr>
        <w:t>предоставлении муниципальной  услуги</w:t>
      </w:r>
    </w:p>
    <w:p w:rsidR="00F4413C" w:rsidRPr="001E24C6" w:rsidRDefault="001E24C6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4C6">
        <w:rPr>
          <w:sz w:val="28"/>
          <w:szCs w:val="28"/>
        </w:rPr>
        <w:t xml:space="preserve">Администрация  </w:t>
      </w:r>
      <w:r w:rsidR="00422D34">
        <w:rPr>
          <w:sz w:val="28"/>
          <w:szCs w:val="28"/>
        </w:rPr>
        <w:t>Большеивановского</w:t>
      </w:r>
      <w:r w:rsidRPr="001E24C6">
        <w:rPr>
          <w:sz w:val="28"/>
          <w:szCs w:val="28"/>
        </w:rPr>
        <w:t xml:space="preserve"> сельского  поселения    отказывает   заявителю  в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предоставлении  муниципальной  услуги 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в  случаях,  если:</w:t>
      </w:r>
    </w:p>
    <w:p w:rsidR="001E24C6" w:rsidRPr="001E24C6" w:rsidRDefault="001E24C6" w:rsidP="001E24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4C6">
        <w:rPr>
          <w:sz w:val="28"/>
          <w:szCs w:val="28"/>
        </w:rPr>
        <w:lastRenderedPageBreak/>
        <w:t xml:space="preserve">а) с заявлением о присвоении объекту адресации адреса обратилось лицо, не указанное в </w:t>
      </w:r>
      <w:r>
        <w:rPr>
          <w:sz w:val="28"/>
          <w:szCs w:val="28"/>
        </w:rPr>
        <w:t>подпункте  1.2.1 и  подпункте 1.2.2 пункта  1.2  раздела 1  настоящего  административного    регламента</w:t>
      </w:r>
      <w:r w:rsidRPr="001E24C6">
        <w:rPr>
          <w:sz w:val="28"/>
          <w:szCs w:val="28"/>
        </w:rPr>
        <w:t>;</w:t>
      </w:r>
    </w:p>
    <w:p w:rsidR="001E24C6" w:rsidRPr="001E24C6" w:rsidRDefault="001E24C6" w:rsidP="001E24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4C6">
        <w:rPr>
          <w:sz w:val="28"/>
          <w:szCs w:val="28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адреса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или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аннулирования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E24C6" w:rsidRPr="001E24C6" w:rsidRDefault="001E24C6" w:rsidP="001E24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4C6">
        <w:rPr>
          <w:sz w:val="28"/>
          <w:szCs w:val="28"/>
        </w:rPr>
        <w:t xml:space="preserve">в) документы, обязанность по предоставлению которых для присвоения объекту 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E24C6" w:rsidRPr="001E24C6" w:rsidRDefault="001E24C6" w:rsidP="001E24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4C6">
        <w:rPr>
          <w:sz w:val="28"/>
          <w:szCs w:val="28"/>
        </w:rPr>
        <w:t xml:space="preserve">г) отсутствуют 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случаи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и 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условия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для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присвоения объекту адресации адреса</w:t>
      </w:r>
      <w:r w:rsidR="001901FB"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или</w:t>
      </w:r>
      <w:r>
        <w:rPr>
          <w:sz w:val="28"/>
          <w:szCs w:val="28"/>
        </w:rPr>
        <w:t xml:space="preserve">  </w:t>
      </w:r>
      <w:r w:rsidRPr="001E24C6">
        <w:rPr>
          <w:sz w:val="28"/>
          <w:szCs w:val="28"/>
        </w:rPr>
        <w:t xml:space="preserve"> аннулирования</w:t>
      </w:r>
      <w:r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его </w:t>
      </w:r>
      <w:r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адреса, указанные </w:t>
      </w:r>
      <w:r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 xml:space="preserve"> </w:t>
      </w:r>
      <w:hyperlink r:id="rId13" w:history="1">
        <w:r w:rsidRPr="001E24C6">
          <w:rPr>
            <w:sz w:val="28"/>
            <w:szCs w:val="28"/>
          </w:rPr>
          <w:t>пунктах 5</w:t>
        </w:r>
      </w:hyperlink>
      <w:r w:rsidRPr="001E24C6">
        <w:rPr>
          <w:sz w:val="28"/>
          <w:szCs w:val="28"/>
        </w:rPr>
        <w:t xml:space="preserve">, </w:t>
      </w:r>
      <w:hyperlink r:id="rId14" w:history="1">
        <w:r w:rsidRPr="001E24C6">
          <w:rPr>
            <w:sz w:val="28"/>
            <w:szCs w:val="28"/>
          </w:rPr>
          <w:t>8</w:t>
        </w:r>
      </w:hyperlink>
      <w:r w:rsidRPr="001E24C6">
        <w:rPr>
          <w:sz w:val="28"/>
          <w:szCs w:val="28"/>
        </w:rPr>
        <w:t xml:space="preserve"> - </w:t>
      </w:r>
      <w:hyperlink r:id="rId15" w:history="1">
        <w:r w:rsidRPr="001E24C6">
          <w:rPr>
            <w:sz w:val="28"/>
            <w:szCs w:val="28"/>
          </w:rPr>
          <w:t>11</w:t>
        </w:r>
      </w:hyperlink>
      <w:r w:rsidRPr="001E24C6">
        <w:rPr>
          <w:sz w:val="28"/>
          <w:szCs w:val="28"/>
        </w:rPr>
        <w:t xml:space="preserve"> и </w:t>
      </w:r>
      <w:hyperlink r:id="rId16" w:history="1">
        <w:r w:rsidRPr="001E24C6">
          <w:rPr>
            <w:sz w:val="28"/>
            <w:szCs w:val="28"/>
          </w:rPr>
          <w:t>14</w:t>
        </w:r>
      </w:hyperlink>
      <w:r w:rsidRPr="001E24C6">
        <w:rPr>
          <w:sz w:val="28"/>
          <w:szCs w:val="28"/>
        </w:rPr>
        <w:t xml:space="preserve"> - </w:t>
      </w:r>
      <w:hyperlink r:id="rId17" w:history="1">
        <w:r w:rsidRPr="001E24C6">
          <w:rPr>
            <w:sz w:val="28"/>
            <w:szCs w:val="28"/>
          </w:rPr>
          <w:t>18</w:t>
        </w:r>
      </w:hyperlink>
      <w:r w:rsidRPr="001E24C6">
        <w:rPr>
          <w:sz w:val="28"/>
          <w:szCs w:val="28"/>
        </w:rPr>
        <w:t xml:space="preserve">  Правил</w:t>
      </w:r>
      <w:r>
        <w:rPr>
          <w:sz w:val="28"/>
          <w:szCs w:val="28"/>
        </w:rPr>
        <w:t xml:space="preserve"> </w:t>
      </w:r>
      <w:r w:rsidRPr="001E24C6">
        <w:rPr>
          <w:sz w:val="28"/>
          <w:szCs w:val="28"/>
        </w:rPr>
        <w:t>присвоения, изменения и аннулирования адресов,  утвержденных  Постановлением   Правительства РФ  от 19.11.2014   N 1221.</w:t>
      </w:r>
    </w:p>
    <w:p w:rsidR="00691944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691944" w:rsidRPr="00F4413C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4413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F4413C">
        <w:rPr>
          <w:b/>
          <w:sz w:val="28"/>
          <w:szCs w:val="28"/>
        </w:rPr>
        <w:t xml:space="preserve">.Основания </w:t>
      </w:r>
      <w:r>
        <w:rPr>
          <w:b/>
          <w:sz w:val="28"/>
          <w:szCs w:val="28"/>
        </w:rPr>
        <w:t xml:space="preserve"> </w:t>
      </w:r>
      <w:r w:rsidRPr="00F4413C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 приостановления  предоставления   муниципальной   услуги</w:t>
      </w:r>
    </w:p>
    <w:p w:rsidR="001E24C6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1944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691944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691944">
        <w:rPr>
          <w:sz w:val="28"/>
          <w:szCs w:val="28"/>
        </w:rPr>
        <w:t xml:space="preserve"> приостановления  предоставления   муниципальной   услуги  не  предусмотрены</w:t>
      </w:r>
    </w:p>
    <w:p w:rsidR="00691944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944" w:rsidRPr="00044E47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91944">
        <w:rPr>
          <w:b/>
          <w:sz w:val="28"/>
          <w:szCs w:val="28"/>
        </w:rPr>
        <w:t>2.10.Пе</w:t>
      </w:r>
      <w:r w:rsidRPr="00044E47">
        <w:rPr>
          <w:b/>
          <w:sz w:val="28"/>
          <w:szCs w:val="28"/>
        </w:rPr>
        <w:t>речень  услуг,  которые  являются   необходимыми  и  обязательными   для  предост</w:t>
      </w:r>
      <w:r>
        <w:rPr>
          <w:b/>
          <w:sz w:val="28"/>
          <w:szCs w:val="28"/>
        </w:rPr>
        <w:t>авления   муниципальной  услуги</w:t>
      </w:r>
    </w:p>
    <w:p w:rsidR="00EB0CFE" w:rsidRPr="00EB0CFE" w:rsidRDefault="00EB0CFE" w:rsidP="00EB0C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0CFE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D436A3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</w:t>
      </w:r>
      <w:r w:rsidR="00691944">
        <w:rPr>
          <w:sz w:val="28"/>
          <w:szCs w:val="28"/>
        </w:rPr>
        <w:t>11</w:t>
      </w:r>
      <w:r w:rsidRPr="005E1A0B">
        <w:rPr>
          <w:sz w:val="28"/>
          <w:szCs w:val="28"/>
        </w:rPr>
        <w:t>.Муниципальная услуга предоставляется  бесплатно.</w:t>
      </w:r>
    </w:p>
    <w:p w:rsidR="00D436A3" w:rsidRDefault="00D436A3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91944">
        <w:rPr>
          <w:sz w:val="28"/>
          <w:szCs w:val="28"/>
        </w:rPr>
        <w:t>2</w:t>
      </w:r>
      <w:r w:rsidRPr="00B84BF4">
        <w:rPr>
          <w:sz w:val="28"/>
          <w:szCs w:val="28"/>
        </w:rPr>
        <w:t>. Максимальное</w:t>
      </w:r>
      <w:r w:rsidR="00CE44F7"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 xml:space="preserve"> время </w:t>
      </w:r>
      <w:r w:rsidR="00CE44F7"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 xml:space="preserve">ожидания 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очереди  </w:t>
      </w:r>
      <w:r w:rsidR="00CE44F7"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>при</w:t>
      </w:r>
      <w:r w:rsidR="00CE44F7"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 xml:space="preserve"> подаче</w:t>
      </w:r>
      <w:r w:rsidR="00CE44F7"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 xml:space="preserve"> </w:t>
      </w:r>
      <w:hyperlink r:id="rId18" w:history="1">
        <w:r w:rsidRPr="00B84BF4">
          <w:rPr>
            <w:sz w:val="28"/>
            <w:szCs w:val="28"/>
          </w:rPr>
          <w:t>заявления</w:t>
        </w:r>
      </w:hyperlink>
      <w:r w:rsidRPr="00B84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получении 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предоставления 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CE4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услуги  не  должно  превышать  15  минут.</w:t>
      </w:r>
    </w:p>
    <w:p w:rsidR="00691944" w:rsidRPr="003329F4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Ре</w:t>
      </w:r>
      <w:r w:rsidRPr="003329F4">
        <w:rPr>
          <w:sz w:val="28"/>
          <w:szCs w:val="28"/>
        </w:rPr>
        <w:t>гистраци</w:t>
      </w:r>
      <w:r>
        <w:rPr>
          <w:sz w:val="28"/>
          <w:szCs w:val="28"/>
        </w:rPr>
        <w:t xml:space="preserve">я  заявления  (запроса) о  предоставлении  муниципальной  услуги  осуществляется   в  день 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 поступления  в  соответствии  с </w:t>
      </w:r>
      <w:r w:rsidR="00355B07">
        <w:rPr>
          <w:sz w:val="28"/>
          <w:szCs w:val="28"/>
        </w:rPr>
        <w:t xml:space="preserve">  требованиями</w:t>
      </w:r>
      <w:r>
        <w:rPr>
          <w:sz w:val="28"/>
          <w:szCs w:val="28"/>
        </w:rPr>
        <w:t xml:space="preserve">  пункт</w:t>
      </w:r>
      <w:r w:rsidR="00355B07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3.2  настоящего  административного  регламента</w:t>
      </w:r>
      <w:r w:rsidRPr="003329F4">
        <w:rPr>
          <w:sz w:val="28"/>
          <w:szCs w:val="28"/>
        </w:rPr>
        <w:t>.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55B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329F4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информацией, стульями и столами)</w:t>
      </w:r>
      <w:r w:rsidRPr="003329F4">
        <w:rPr>
          <w:sz w:val="28"/>
          <w:szCs w:val="28"/>
        </w:rPr>
        <w:t>.</w:t>
      </w:r>
    </w:p>
    <w:p w:rsidR="00C720FF" w:rsidRPr="00535701" w:rsidRDefault="00C720FF" w:rsidP="00C72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</w:t>
      </w:r>
      <w:r w:rsidRPr="00535701">
        <w:rPr>
          <w:rFonts w:ascii="Times New Roman" w:hAnsi="Times New Roman" w:cs="Times New Roman"/>
          <w:sz w:val="28"/>
          <w:szCs w:val="28"/>
        </w:rPr>
        <w:t>, предназначенных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заявителями, размещаются информационные стенды, обеспечивающие получение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D436A3" w:rsidRPr="003329F4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    </w:t>
      </w:r>
      <w:r w:rsidRPr="003329F4">
        <w:rPr>
          <w:sz w:val="28"/>
          <w:szCs w:val="28"/>
        </w:rPr>
        <w:t xml:space="preserve">сведения о месте нахождения и графике работы </w:t>
      </w:r>
      <w:r>
        <w:rPr>
          <w:sz w:val="28"/>
          <w:szCs w:val="28"/>
        </w:rPr>
        <w:t xml:space="preserve">администрации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поселения,  </w:t>
      </w:r>
      <w:r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>
        <w:rPr>
          <w:sz w:val="28"/>
          <w:szCs w:val="28"/>
        </w:rPr>
        <w:t xml:space="preserve">  администрации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поселения,  </w:t>
      </w:r>
      <w:r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 администрации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поселения, </w:t>
      </w:r>
      <w:r w:rsidRPr="00B000B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B000B4">
        <w:rPr>
          <w:sz w:val="28"/>
          <w:szCs w:val="28"/>
        </w:rPr>
        <w:t xml:space="preserve">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436A3" w:rsidRPr="003329F4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рекомендуемая форма письменного обращения;</w:t>
      </w:r>
    </w:p>
    <w:p w:rsidR="00D436A3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информация о месте личного приема, а также об установленных для личного </w:t>
      </w:r>
      <w:r w:rsidR="00CE44F7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приема </w:t>
      </w:r>
      <w:r w:rsidR="00CE44F7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днях </w:t>
      </w:r>
      <w:r w:rsidR="00CE44F7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и</w:t>
      </w:r>
      <w:r w:rsidR="00CE44F7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часах.</w:t>
      </w:r>
    </w:p>
    <w:p w:rsidR="0021758D" w:rsidRPr="00535701" w:rsidRDefault="0021758D" w:rsidP="00217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осуществляется ее периодическое обновление.</w:t>
      </w:r>
    </w:p>
    <w:p w:rsidR="00EC421E" w:rsidRPr="00EC421E" w:rsidRDefault="00EC421E" w:rsidP="00EC421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4F7" w:rsidRPr="00355B07" w:rsidRDefault="00CE44F7" w:rsidP="00355B07">
      <w:pPr>
        <w:pStyle w:val="ab"/>
        <w:ind w:firstLine="708"/>
        <w:jc w:val="both"/>
        <w:rPr>
          <w:b/>
          <w:sz w:val="28"/>
          <w:szCs w:val="28"/>
        </w:rPr>
      </w:pPr>
      <w:r w:rsidRPr="00355B07">
        <w:rPr>
          <w:b/>
          <w:sz w:val="28"/>
          <w:szCs w:val="28"/>
        </w:rPr>
        <w:t>2.1</w:t>
      </w:r>
      <w:r w:rsidR="00355B07" w:rsidRPr="00355B07">
        <w:rPr>
          <w:b/>
          <w:sz w:val="28"/>
          <w:szCs w:val="28"/>
        </w:rPr>
        <w:t>5</w:t>
      </w:r>
      <w:r w:rsidRPr="00355B07">
        <w:rPr>
          <w:b/>
          <w:sz w:val="28"/>
          <w:szCs w:val="28"/>
        </w:rPr>
        <w:t>. Иные</w:t>
      </w:r>
      <w:r w:rsidR="00355B07">
        <w:rPr>
          <w:b/>
          <w:sz w:val="28"/>
          <w:szCs w:val="28"/>
        </w:rPr>
        <w:t xml:space="preserve"> </w:t>
      </w:r>
      <w:r w:rsidRPr="00355B07">
        <w:rPr>
          <w:b/>
          <w:sz w:val="28"/>
          <w:szCs w:val="28"/>
        </w:rPr>
        <w:t xml:space="preserve">  условия   обслуживания  заявителей,  в  том  числе  инвалидов</w:t>
      </w:r>
    </w:p>
    <w:p w:rsidR="00CE44F7" w:rsidRPr="003B4178" w:rsidRDefault="00CE44F7" w:rsidP="00CE44F7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4178">
        <w:rPr>
          <w:sz w:val="28"/>
          <w:szCs w:val="28"/>
        </w:rPr>
        <w:t xml:space="preserve"> Здание </w:t>
      </w:r>
      <w:r>
        <w:rPr>
          <w:sz w:val="28"/>
          <w:szCs w:val="28"/>
        </w:rPr>
        <w:t xml:space="preserve"> </w:t>
      </w:r>
      <w:r w:rsidRPr="003B4178">
        <w:rPr>
          <w:sz w:val="28"/>
          <w:szCs w:val="28"/>
        </w:rPr>
        <w:t xml:space="preserve">администрации 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 оборудуется информационной табличкой (вывеской), содержащей  полное  наименование 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поселения, а также информацию  о  режиме ее  работы.</w:t>
      </w:r>
    </w:p>
    <w:p w:rsidR="00CE44F7" w:rsidRPr="003B4178" w:rsidRDefault="00CE44F7" w:rsidP="00CE44F7">
      <w:pPr>
        <w:jc w:val="both"/>
        <w:rPr>
          <w:sz w:val="28"/>
          <w:szCs w:val="28"/>
        </w:rPr>
      </w:pPr>
      <w:r w:rsidRPr="003B4178">
        <w:rPr>
          <w:sz w:val="28"/>
          <w:szCs w:val="28"/>
        </w:rPr>
        <w:tab/>
        <w:t xml:space="preserve">Вход в здание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и выход из него оборудуются соответствующими  указателями, а также лестницами с поручнями и пандусами для передвижения детских и инвалидных колясок в соответствии с требованиями   действующего  законодательства.</w:t>
      </w:r>
    </w:p>
    <w:p w:rsidR="00CE44F7" w:rsidRPr="003B4178" w:rsidRDefault="00CE44F7" w:rsidP="00CE44F7">
      <w:pPr>
        <w:jc w:val="both"/>
        <w:rPr>
          <w:sz w:val="28"/>
          <w:szCs w:val="28"/>
        </w:rPr>
      </w:pPr>
      <w:r w:rsidRPr="003B4178">
        <w:rPr>
          <w:sz w:val="28"/>
          <w:szCs w:val="28"/>
        </w:rPr>
        <w:tab/>
        <w:t xml:space="preserve">В  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 организуется бесплатный  туалет  для  посетителей.</w:t>
      </w:r>
    </w:p>
    <w:p w:rsidR="00CE44F7" w:rsidRPr="003B4178" w:rsidRDefault="00CE44F7" w:rsidP="00CE44F7">
      <w:pPr>
        <w:jc w:val="both"/>
        <w:rPr>
          <w:sz w:val="28"/>
          <w:szCs w:val="28"/>
        </w:rPr>
      </w:pPr>
      <w:r w:rsidRPr="003B4178">
        <w:rPr>
          <w:sz w:val="28"/>
          <w:szCs w:val="28"/>
        </w:rPr>
        <w:tab/>
        <w:t xml:space="preserve">На территории, прилегающей к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поселения, располагается бесплатная парковка для автомобильного транспорта  посетителей.</w:t>
      </w:r>
    </w:p>
    <w:p w:rsidR="00CE44F7" w:rsidRPr="003B4178" w:rsidRDefault="00CE44F7" w:rsidP="00CE44F7">
      <w:pPr>
        <w:jc w:val="both"/>
        <w:rPr>
          <w:sz w:val="28"/>
          <w:szCs w:val="28"/>
        </w:rPr>
      </w:pPr>
      <w:r w:rsidRPr="003B4178">
        <w:rPr>
          <w:sz w:val="28"/>
          <w:szCs w:val="28"/>
        </w:rPr>
        <w:tab/>
        <w:t xml:space="preserve">Специалисты   администрации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 сопровождают  инвалидов,  имеющих  стойкие  расстройства  функции  зрения  и   самостоятельного  передвижения,  и </w:t>
      </w:r>
      <w:r>
        <w:rPr>
          <w:sz w:val="28"/>
          <w:szCs w:val="28"/>
        </w:rPr>
        <w:t xml:space="preserve"> </w:t>
      </w:r>
      <w:r w:rsidRPr="003B4178">
        <w:rPr>
          <w:sz w:val="28"/>
          <w:szCs w:val="28"/>
        </w:rPr>
        <w:t xml:space="preserve">оказывают  им  помощь  на  территории 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в  получении  ими  муниципальных  услуг.  В  помещение  администрации  </w:t>
      </w:r>
      <w:r w:rsidR="00422D34">
        <w:rPr>
          <w:sz w:val="28"/>
          <w:szCs w:val="28"/>
        </w:rPr>
        <w:t>Большеивановского</w:t>
      </w:r>
      <w:r w:rsidRPr="003B4178">
        <w:rPr>
          <w:sz w:val="28"/>
          <w:szCs w:val="28"/>
        </w:rPr>
        <w:t xml:space="preserve">  сельского  поселения  допускается собака-проводник  при  наличии    документа,  подтверждающего  ее  специальное обучение  и выдаваемого   по  форме  и в  порядке,  которые определяются    федеральным  органом  исполнительной   власти,  осуществляющим  функции   по  выработке  и  реализации  государственной  политики и  нормативно-правовому  регулированию  в  сфере  социальной   защиты  населения.</w:t>
      </w:r>
    </w:p>
    <w:p w:rsidR="00CE44F7" w:rsidRDefault="00CE44F7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5B07" w:rsidRPr="00770C48" w:rsidRDefault="00355B07" w:rsidP="00355B07">
      <w:pPr>
        <w:ind w:firstLine="540"/>
        <w:jc w:val="both"/>
        <w:rPr>
          <w:b/>
          <w:bCs/>
          <w:sz w:val="28"/>
          <w:szCs w:val="28"/>
        </w:rPr>
      </w:pPr>
      <w:r w:rsidRPr="00770C48">
        <w:rPr>
          <w:b/>
          <w:bCs/>
          <w:sz w:val="28"/>
          <w:szCs w:val="28"/>
        </w:rPr>
        <w:t>2.1</w:t>
      </w:r>
      <w:r>
        <w:rPr>
          <w:b/>
          <w:bCs/>
          <w:sz w:val="28"/>
          <w:szCs w:val="28"/>
        </w:rPr>
        <w:t>6</w:t>
      </w:r>
      <w:r w:rsidRPr="00770C48">
        <w:rPr>
          <w:b/>
          <w:bCs/>
          <w:sz w:val="28"/>
          <w:szCs w:val="28"/>
        </w:rPr>
        <w:t>. Показатели  доступности и   качества  предоставления  муниципальной  услуги</w:t>
      </w:r>
    </w:p>
    <w:p w:rsidR="00355B07" w:rsidRPr="0007155C" w:rsidRDefault="00355B07" w:rsidP="00355B07">
      <w:pPr>
        <w:ind w:firstLine="540"/>
        <w:jc w:val="both"/>
        <w:rPr>
          <w:bCs/>
          <w:sz w:val="28"/>
          <w:szCs w:val="28"/>
        </w:rPr>
      </w:pPr>
      <w:r w:rsidRPr="0007155C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6</w:t>
      </w:r>
      <w:r w:rsidRPr="0007155C">
        <w:rPr>
          <w:bCs/>
          <w:sz w:val="28"/>
          <w:szCs w:val="28"/>
        </w:rPr>
        <w:t>.1. Показателями доступности муниципальной услуги являются:</w:t>
      </w:r>
    </w:p>
    <w:p w:rsidR="00355B07" w:rsidRPr="0007155C" w:rsidRDefault="00355B07" w:rsidP="00891CC1">
      <w:pPr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lastRenderedPageBreak/>
        <w:t>1)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предоставление информации об оказании  </w:t>
      </w:r>
      <w:r>
        <w:rPr>
          <w:bCs/>
          <w:sz w:val="28"/>
          <w:szCs w:val="28"/>
        </w:rPr>
        <w:t xml:space="preserve">муниципальной  </w:t>
      </w:r>
      <w:r w:rsidRPr="009D2D12">
        <w:rPr>
          <w:bCs/>
          <w:sz w:val="28"/>
          <w:szCs w:val="28"/>
        </w:rPr>
        <w:t xml:space="preserve">услуги посредством федеральной государственной информационной системы </w:t>
      </w:r>
      <w:r>
        <w:rPr>
          <w:bCs/>
          <w:sz w:val="28"/>
          <w:szCs w:val="28"/>
        </w:rPr>
        <w:t>«</w:t>
      </w:r>
      <w:r w:rsidRPr="009D2D12">
        <w:rPr>
          <w:bCs/>
          <w:sz w:val="28"/>
          <w:szCs w:val="28"/>
        </w:rPr>
        <w:t>Единый портал государственных и муниципальных услуг (функций)</w:t>
      </w:r>
      <w:r>
        <w:rPr>
          <w:bCs/>
          <w:sz w:val="28"/>
          <w:szCs w:val="28"/>
        </w:rPr>
        <w:t>»</w:t>
      </w:r>
      <w:r w:rsidRPr="009D2D12">
        <w:rPr>
          <w:bCs/>
          <w:sz w:val="28"/>
          <w:szCs w:val="28"/>
        </w:rPr>
        <w:t xml:space="preserve"> </w:t>
      </w:r>
      <w:r w:rsidRPr="0007155C">
        <w:rPr>
          <w:bCs/>
          <w:sz w:val="28"/>
          <w:szCs w:val="28"/>
        </w:rPr>
        <w:t>(</w:t>
      </w:r>
      <w:hyperlink r:id="rId19" w:history="1">
        <w:r w:rsidRPr="0007155C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07155C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07155C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07155C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07155C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07155C">
        <w:rPr>
          <w:bCs/>
          <w:sz w:val="28"/>
          <w:szCs w:val="28"/>
        </w:rPr>
        <w:t xml:space="preserve">), официального портала Губернатора и Правительства Волгоградской области (раздел </w:t>
      </w:r>
      <w:r>
        <w:rPr>
          <w:bCs/>
          <w:sz w:val="28"/>
          <w:szCs w:val="28"/>
        </w:rPr>
        <w:t xml:space="preserve"> «</w:t>
      </w:r>
      <w:r w:rsidRPr="0007155C">
        <w:rPr>
          <w:bCs/>
          <w:sz w:val="28"/>
          <w:szCs w:val="28"/>
        </w:rPr>
        <w:t>Государственные услуги</w:t>
      </w:r>
      <w:r>
        <w:rPr>
          <w:bCs/>
          <w:sz w:val="28"/>
          <w:szCs w:val="28"/>
        </w:rPr>
        <w:t>»</w:t>
      </w:r>
      <w:r w:rsidRPr="0007155C">
        <w:rPr>
          <w:bCs/>
          <w:sz w:val="28"/>
          <w:szCs w:val="28"/>
        </w:rPr>
        <w:t>) (</w:t>
      </w:r>
      <w:r w:rsidRPr="0007155C">
        <w:rPr>
          <w:bCs/>
          <w:sz w:val="28"/>
          <w:szCs w:val="28"/>
          <w:lang w:val="en-US"/>
        </w:rPr>
        <w:t>www</w:t>
      </w:r>
      <w:r w:rsidRPr="0007155C">
        <w:rPr>
          <w:bCs/>
          <w:sz w:val="28"/>
          <w:szCs w:val="28"/>
        </w:rPr>
        <w:t>.</w:t>
      </w:r>
      <w:r w:rsidRPr="0007155C">
        <w:rPr>
          <w:bCs/>
          <w:sz w:val="28"/>
          <w:szCs w:val="28"/>
          <w:lang w:val="en-US"/>
        </w:rPr>
        <w:t>volganet</w:t>
      </w:r>
      <w:r w:rsidRPr="0007155C">
        <w:rPr>
          <w:bCs/>
          <w:sz w:val="28"/>
          <w:szCs w:val="28"/>
        </w:rPr>
        <w:t>.</w:t>
      </w:r>
      <w:r w:rsidRPr="0007155C">
        <w:rPr>
          <w:bCs/>
          <w:sz w:val="28"/>
          <w:szCs w:val="28"/>
          <w:lang w:val="en-US"/>
        </w:rPr>
        <w:t>ru</w:t>
      </w:r>
      <w:r w:rsidRPr="0007155C">
        <w:rPr>
          <w:bCs/>
          <w:sz w:val="28"/>
          <w:szCs w:val="28"/>
        </w:rPr>
        <w:t>)</w:t>
      </w:r>
      <w:r w:rsidRPr="0007155C">
        <w:rPr>
          <w:sz w:val="28"/>
          <w:szCs w:val="28"/>
        </w:rPr>
        <w:t xml:space="preserve">, а также официального сайта </w:t>
      </w:r>
      <w:r>
        <w:rPr>
          <w:sz w:val="28"/>
          <w:szCs w:val="28"/>
        </w:rPr>
        <w:t xml:space="preserve">  администрации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 в </w:t>
      </w:r>
      <w:r w:rsidRPr="00D436A3">
        <w:rPr>
          <w:bCs/>
          <w:sz w:val="28"/>
          <w:szCs w:val="28"/>
        </w:rPr>
        <w:t>информационно-телекоммуникационной сети Интернет</w:t>
      </w:r>
      <w:r>
        <w:rPr>
          <w:bCs/>
          <w:sz w:val="28"/>
          <w:szCs w:val="28"/>
        </w:rPr>
        <w:t xml:space="preserve"> </w:t>
      </w:r>
      <w:r w:rsidRPr="0007155C">
        <w:rPr>
          <w:sz w:val="28"/>
          <w:szCs w:val="28"/>
        </w:rPr>
        <w:t xml:space="preserve"> (</w:t>
      </w:r>
      <w:r w:rsidR="00891CC1">
        <w:rPr>
          <w:lang w:val="en-US"/>
        </w:rPr>
        <w:t>http</w:t>
      </w:r>
      <w:r w:rsidR="00891CC1">
        <w:t>://</w:t>
      </w:r>
      <w:r w:rsidR="00891CC1">
        <w:rPr>
          <w:lang w:val="en-US"/>
        </w:rPr>
        <w:t>bolsheivanovskoe</w:t>
      </w:r>
      <w:r w:rsidR="00891CC1" w:rsidRPr="0019593F">
        <w:t>-</w:t>
      </w:r>
      <w:r w:rsidR="00891CC1">
        <w:rPr>
          <w:lang w:val="en-US"/>
        </w:rPr>
        <w:t>sp</w:t>
      </w:r>
      <w:r w:rsidR="00891CC1" w:rsidRPr="0019593F">
        <w:t>.</w:t>
      </w:r>
      <w:r w:rsidR="00891CC1">
        <w:rPr>
          <w:lang w:val="en-US"/>
        </w:rPr>
        <w:t>ru</w:t>
      </w:r>
      <w:r w:rsidR="00891CC1" w:rsidRPr="0019593F">
        <w:t>/</w:t>
      </w:r>
      <w:r>
        <w:rPr>
          <w:sz w:val="28"/>
          <w:szCs w:val="28"/>
        </w:rPr>
        <w:t>);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2) транспортная доступность к местам предоставления </w:t>
      </w:r>
      <w:r>
        <w:rPr>
          <w:bCs/>
          <w:sz w:val="28"/>
          <w:szCs w:val="28"/>
        </w:rPr>
        <w:t>муниципальной</w:t>
      </w:r>
      <w:r w:rsidRPr="009D2D12">
        <w:rPr>
          <w:bCs/>
          <w:sz w:val="28"/>
          <w:szCs w:val="28"/>
        </w:rPr>
        <w:t xml:space="preserve"> услуги;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3) обеспечение беспрепятственного доступа граждан с ограниченными возможностями передвижения к помещениям, в которых предоставляется </w:t>
      </w:r>
      <w:r>
        <w:rPr>
          <w:bCs/>
          <w:sz w:val="28"/>
          <w:szCs w:val="28"/>
        </w:rPr>
        <w:t>муниципальная</w:t>
      </w:r>
      <w:r w:rsidRPr="009D2D12">
        <w:rPr>
          <w:bCs/>
          <w:sz w:val="28"/>
          <w:szCs w:val="28"/>
        </w:rPr>
        <w:t xml:space="preserve"> услуга.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6</w:t>
      </w:r>
      <w:r w:rsidRPr="009D2D12">
        <w:rPr>
          <w:bCs/>
          <w:sz w:val="28"/>
          <w:szCs w:val="28"/>
        </w:rPr>
        <w:t xml:space="preserve">.2. Показателями оценки качества предоставления </w:t>
      </w:r>
      <w:r>
        <w:rPr>
          <w:bCs/>
          <w:sz w:val="28"/>
          <w:szCs w:val="28"/>
        </w:rPr>
        <w:t>муниципальной</w:t>
      </w:r>
      <w:r w:rsidRPr="009D2D12">
        <w:rPr>
          <w:bCs/>
          <w:sz w:val="28"/>
          <w:szCs w:val="28"/>
        </w:rPr>
        <w:t xml:space="preserve"> услуги являются: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1) количество взаимодействий заявителя при получении </w:t>
      </w:r>
      <w:r>
        <w:rPr>
          <w:bCs/>
          <w:sz w:val="28"/>
          <w:szCs w:val="28"/>
        </w:rPr>
        <w:t>муниципальной</w:t>
      </w:r>
      <w:r w:rsidRPr="009D2D12">
        <w:rPr>
          <w:bCs/>
          <w:sz w:val="28"/>
          <w:szCs w:val="28"/>
        </w:rPr>
        <w:t xml:space="preserve"> услуги с</w:t>
      </w:r>
      <w:r>
        <w:rPr>
          <w:bCs/>
          <w:sz w:val="28"/>
          <w:szCs w:val="28"/>
        </w:rPr>
        <w:t xml:space="preserve">  уполномоченными </w:t>
      </w:r>
      <w:r w:rsidRPr="009D2D12">
        <w:rPr>
          <w:bCs/>
          <w:sz w:val="28"/>
          <w:szCs w:val="28"/>
        </w:rPr>
        <w:t xml:space="preserve"> специалистами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 поселения </w:t>
      </w:r>
      <w:r w:rsidRPr="009D2D12">
        <w:rPr>
          <w:bCs/>
          <w:sz w:val="28"/>
          <w:szCs w:val="28"/>
        </w:rPr>
        <w:t xml:space="preserve"> - не более 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 раз;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>2) продолжительность одного взаимодействия заявителя с</w:t>
      </w:r>
      <w:r w:rsidRPr="00EC42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уполномоченными </w:t>
      </w:r>
      <w:r w:rsidRPr="009D2D12">
        <w:rPr>
          <w:bCs/>
          <w:sz w:val="28"/>
          <w:szCs w:val="28"/>
        </w:rPr>
        <w:t xml:space="preserve"> специалистами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  поселения</w:t>
      </w:r>
      <w:r w:rsidRPr="009D2D12">
        <w:rPr>
          <w:bCs/>
          <w:sz w:val="28"/>
          <w:szCs w:val="28"/>
        </w:rPr>
        <w:t xml:space="preserve">  - не более 30 минут;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3) соблюдение срока предоставления </w:t>
      </w:r>
      <w:r>
        <w:rPr>
          <w:bCs/>
          <w:sz w:val="28"/>
          <w:szCs w:val="28"/>
        </w:rPr>
        <w:t>муниципальной</w:t>
      </w:r>
      <w:r w:rsidRPr="009D2D12">
        <w:rPr>
          <w:bCs/>
          <w:sz w:val="28"/>
          <w:szCs w:val="28"/>
        </w:rPr>
        <w:t xml:space="preserve"> услуги;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4) отсутствие жалоб заявителей на отсутствие необходимой информации </w:t>
      </w:r>
      <w:r>
        <w:rPr>
          <w:bCs/>
          <w:sz w:val="28"/>
          <w:szCs w:val="28"/>
        </w:rPr>
        <w:t xml:space="preserve">  на  официальном   сайте   администрации  </w:t>
      </w:r>
      <w:r w:rsidR="00422D34">
        <w:rPr>
          <w:bCs/>
          <w:sz w:val="28"/>
          <w:szCs w:val="28"/>
        </w:rPr>
        <w:t>Большеивановского</w:t>
      </w:r>
      <w:r>
        <w:rPr>
          <w:bCs/>
          <w:sz w:val="28"/>
          <w:szCs w:val="28"/>
        </w:rPr>
        <w:t xml:space="preserve">  сельского поселения  Иловлинского  муниципального  района  </w:t>
      </w:r>
      <w:r w:rsidRPr="009D2D12">
        <w:rPr>
          <w:bCs/>
          <w:sz w:val="28"/>
          <w:szCs w:val="28"/>
        </w:rPr>
        <w:t xml:space="preserve">в информационно-телекоммуникационной сети Интернет или 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информационных </w:t>
      </w:r>
      <w:r>
        <w:rPr>
          <w:bCs/>
          <w:sz w:val="28"/>
          <w:szCs w:val="28"/>
        </w:rPr>
        <w:t xml:space="preserve"> </w:t>
      </w:r>
      <w:r w:rsidRPr="009D2D12">
        <w:rPr>
          <w:bCs/>
          <w:sz w:val="28"/>
          <w:szCs w:val="28"/>
        </w:rPr>
        <w:t xml:space="preserve">стендах </w:t>
      </w:r>
      <w:r>
        <w:rPr>
          <w:bCs/>
          <w:sz w:val="28"/>
          <w:szCs w:val="28"/>
        </w:rPr>
        <w:t xml:space="preserve">  администрации   </w:t>
      </w:r>
      <w:r w:rsidR="00422D34">
        <w:rPr>
          <w:bCs/>
          <w:sz w:val="28"/>
          <w:szCs w:val="28"/>
        </w:rPr>
        <w:t>Большеивановского</w:t>
      </w:r>
      <w:r>
        <w:rPr>
          <w:bCs/>
          <w:sz w:val="28"/>
          <w:szCs w:val="28"/>
        </w:rPr>
        <w:t xml:space="preserve">  сельского поселения   Иловлинского  муниципального   района</w:t>
      </w:r>
      <w:r w:rsidRPr="009D2D12">
        <w:rPr>
          <w:bCs/>
          <w:sz w:val="28"/>
          <w:szCs w:val="28"/>
        </w:rPr>
        <w:t>;</w:t>
      </w:r>
    </w:p>
    <w:p w:rsidR="00355B07" w:rsidRPr="009D2D12" w:rsidRDefault="00355B07" w:rsidP="00355B07">
      <w:pPr>
        <w:ind w:firstLine="540"/>
        <w:jc w:val="both"/>
        <w:rPr>
          <w:bCs/>
          <w:sz w:val="28"/>
          <w:szCs w:val="28"/>
        </w:rPr>
      </w:pPr>
      <w:r w:rsidRPr="009D2D12">
        <w:rPr>
          <w:bCs/>
          <w:sz w:val="28"/>
          <w:szCs w:val="28"/>
        </w:rPr>
        <w:t xml:space="preserve">5) отсутствие поданных в установленном порядке обоснованных жалоб на действия (бездействие) должностных лиц </w:t>
      </w:r>
      <w:r>
        <w:rPr>
          <w:bCs/>
          <w:sz w:val="28"/>
          <w:szCs w:val="28"/>
        </w:rPr>
        <w:t>администрации   поселения</w:t>
      </w:r>
      <w:r w:rsidRPr="009D2D12">
        <w:rPr>
          <w:bCs/>
          <w:sz w:val="28"/>
          <w:szCs w:val="28"/>
        </w:rPr>
        <w:t>.</w:t>
      </w:r>
    </w:p>
    <w:p w:rsidR="00355B07" w:rsidRDefault="00355B07" w:rsidP="00355B0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421E" w:rsidRPr="00EC421E" w:rsidRDefault="00EC421E" w:rsidP="00EC421E">
      <w:pPr>
        <w:ind w:firstLine="540"/>
        <w:jc w:val="both"/>
        <w:rPr>
          <w:b/>
          <w:bCs/>
          <w:sz w:val="28"/>
          <w:szCs w:val="28"/>
        </w:rPr>
      </w:pPr>
      <w:r w:rsidRPr="00EC421E">
        <w:rPr>
          <w:b/>
          <w:sz w:val="28"/>
          <w:szCs w:val="28"/>
        </w:rPr>
        <w:t>2.1</w:t>
      </w:r>
      <w:r w:rsidR="00355B07">
        <w:rPr>
          <w:b/>
          <w:sz w:val="28"/>
          <w:szCs w:val="28"/>
        </w:rPr>
        <w:t>7</w:t>
      </w:r>
      <w:r w:rsidRPr="00EC421E">
        <w:rPr>
          <w:b/>
          <w:sz w:val="28"/>
          <w:szCs w:val="28"/>
        </w:rPr>
        <w:t>.</w:t>
      </w:r>
      <w:r w:rsidRPr="00EC421E">
        <w:rPr>
          <w:b/>
          <w:bCs/>
          <w:sz w:val="28"/>
          <w:szCs w:val="28"/>
        </w:rPr>
        <w:t xml:space="preserve"> Иные требования, в том числе учитывающие особенности предоставления  муниципальной  услуги, в том числе особенности предоставления   муниципальной  услуги в электронной форме</w:t>
      </w:r>
    </w:p>
    <w:p w:rsidR="00EC421E" w:rsidRPr="00695A0B" w:rsidRDefault="00EC421E" w:rsidP="00EC421E">
      <w:pPr>
        <w:ind w:firstLine="540"/>
        <w:jc w:val="both"/>
        <w:rPr>
          <w:bCs/>
          <w:sz w:val="28"/>
          <w:szCs w:val="28"/>
        </w:rPr>
      </w:pPr>
      <w:r w:rsidRPr="00695A0B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 </w:t>
      </w:r>
      <w:r w:rsidRPr="00695A0B">
        <w:rPr>
          <w:bCs/>
          <w:sz w:val="28"/>
          <w:szCs w:val="28"/>
        </w:rPr>
        <w:t xml:space="preserve"> предоставлении </w:t>
      </w:r>
      <w:r>
        <w:rPr>
          <w:bCs/>
          <w:sz w:val="28"/>
          <w:szCs w:val="28"/>
        </w:rPr>
        <w:t xml:space="preserve"> муниципальной </w:t>
      </w:r>
      <w:r w:rsidRPr="00695A0B">
        <w:rPr>
          <w:bCs/>
          <w:sz w:val="28"/>
          <w:szCs w:val="28"/>
        </w:rPr>
        <w:t xml:space="preserve"> услуги обеспечивается возможность заявителя посредством федеральной государственной информационной системы </w:t>
      </w:r>
      <w:r>
        <w:rPr>
          <w:bCs/>
          <w:sz w:val="28"/>
          <w:szCs w:val="28"/>
        </w:rPr>
        <w:t>«</w:t>
      </w:r>
      <w:r w:rsidRPr="00695A0B">
        <w:rPr>
          <w:bCs/>
          <w:sz w:val="28"/>
          <w:szCs w:val="28"/>
        </w:rPr>
        <w:t>Единый портал государственных и муниципальных услуг (функций)</w:t>
      </w:r>
      <w:r>
        <w:rPr>
          <w:bCs/>
          <w:sz w:val="28"/>
          <w:szCs w:val="28"/>
        </w:rPr>
        <w:t>»</w:t>
      </w:r>
      <w:r w:rsidRPr="00695A0B">
        <w:rPr>
          <w:bCs/>
          <w:sz w:val="28"/>
          <w:szCs w:val="28"/>
        </w:rPr>
        <w:t xml:space="preserve"> (</w:t>
      </w:r>
      <w:hyperlink r:id="rId20" w:history="1"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695A0B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695A0B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695A0B">
        <w:rPr>
          <w:bCs/>
          <w:sz w:val="28"/>
          <w:szCs w:val="28"/>
        </w:rPr>
        <w:t xml:space="preserve">), официального портала Губернатора и Правительства Волгоградской области (раздел </w:t>
      </w:r>
      <w:r>
        <w:rPr>
          <w:bCs/>
          <w:sz w:val="28"/>
          <w:szCs w:val="28"/>
        </w:rPr>
        <w:t>«</w:t>
      </w:r>
      <w:r w:rsidRPr="00695A0B">
        <w:rPr>
          <w:bCs/>
          <w:sz w:val="28"/>
          <w:szCs w:val="28"/>
        </w:rPr>
        <w:t>Государственные услуги</w:t>
      </w:r>
      <w:r>
        <w:rPr>
          <w:bCs/>
          <w:sz w:val="28"/>
          <w:szCs w:val="28"/>
        </w:rPr>
        <w:t>»</w:t>
      </w:r>
      <w:r w:rsidRPr="00695A0B">
        <w:rPr>
          <w:bCs/>
          <w:sz w:val="28"/>
          <w:szCs w:val="28"/>
        </w:rPr>
        <w:t>) (</w:t>
      </w:r>
      <w:hyperlink r:id="rId21" w:history="1"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695A0B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volganet</w:t>
        </w:r>
        <w:r w:rsidRPr="00695A0B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695A0B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695A0B">
        <w:rPr>
          <w:bCs/>
          <w:sz w:val="28"/>
          <w:szCs w:val="28"/>
        </w:rPr>
        <w:t xml:space="preserve">)   дистанционно получить формы документов, необходимые для получения </w:t>
      </w:r>
      <w:r>
        <w:rPr>
          <w:bCs/>
          <w:sz w:val="28"/>
          <w:szCs w:val="28"/>
        </w:rPr>
        <w:t>муниципальной</w:t>
      </w:r>
      <w:r w:rsidRPr="00695A0B">
        <w:rPr>
          <w:bCs/>
          <w:sz w:val="28"/>
          <w:szCs w:val="28"/>
        </w:rPr>
        <w:t xml:space="preserve"> услуги. Указанные образцы заявлений размещаются в соответствующем разделе.</w:t>
      </w:r>
    </w:p>
    <w:p w:rsidR="00EC421E" w:rsidRPr="00003E2F" w:rsidRDefault="00EC421E" w:rsidP="00EC4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>Особенности предоставления муниципальной услуги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EC421E" w:rsidRDefault="00EC421E" w:rsidP="00EC421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6C64" w:rsidRPr="008767AE" w:rsidRDefault="00F4413C" w:rsidP="00682D22">
      <w:pPr>
        <w:pStyle w:val="a5"/>
        <w:jc w:val="both"/>
        <w:rPr>
          <w:b/>
          <w:color w:val="333333"/>
          <w:sz w:val="28"/>
          <w:szCs w:val="28"/>
        </w:rPr>
      </w:pPr>
      <w:r w:rsidRPr="00F4413C">
        <w:rPr>
          <w:color w:val="00B050"/>
          <w:sz w:val="28"/>
          <w:szCs w:val="28"/>
        </w:rPr>
        <w:lastRenderedPageBreak/>
        <w:tab/>
      </w:r>
      <w:r w:rsidR="00055A2D">
        <w:rPr>
          <w:b/>
          <w:color w:val="000000"/>
          <w:sz w:val="28"/>
          <w:szCs w:val="28"/>
        </w:rPr>
        <w:t>3</w:t>
      </w:r>
      <w:r w:rsidR="00D61E1D">
        <w:rPr>
          <w:b/>
          <w:color w:val="000000"/>
          <w:sz w:val="28"/>
          <w:szCs w:val="28"/>
        </w:rPr>
        <w:t>.</w:t>
      </w:r>
      <w:r w:rsidR="00AC6C64" w:rsidRPr="000A58BD">
        <w:rPr>
          <w:b/>
          <w:color w:val="000000"/>
          <w:sz w:val="28"/>
          <w:szCs w:val="28"/>
        </w:rPr>
        <w:t>Состав, последовательность и ср</w:t>
      </w:r>
      <w:r w:rsidR="00F963F4" w:rsidRPr="000A58BD">
        <w:rPr>
          <w:b/>
          <w:color w:val="000000"/>
          <w:sz w:val="28"/>
          <w:szCs w:val="28"/>
        </w:rPr>
        <w:t xml:space="preserve">оки выполнения административных </w:t>
      </w:r>
      <w:r w:rsidR="00AC6C64" w:rsidRPr="000A58BD">
        <w:rPr>
          <w:b/>
          <w:color w:val="000000"/>
          <w:sz w:val="28"/>
          <w:szCs w:val="28"/>
        </w:rPr>
        <w:t>процедур, требования к порядку их выполнения, в том числе особенности выполнения административных процедур</w:t>
      </w:r>
      <w:r w:rsidR="00613F80">
        <w:rPr>
          <w:b/>
          <w:color w:val="000000"/>
          <w:sz w:val="28"/>
          <w:szCs w:val="28"/>
        </w:rPr>
        <w:br/>
      </w:r>
      <w:r w:rsidR="00AC6C64" w:rsidRPr="000A58BD">
        <w:rPr>
          <w:b/>
          <w:color w:val="000000"/>
          <w:sz w:val="28"/>
          <w:szCs w:val="28"/>
        </w:rPr>
        <w:t xml:space="preserve"> в </w:t>
      </w:r>
      <w:r w:rsidR="00770C48">
        <w:rPr>
          <w:b/>
          <w:color w:val="000000"/>
          <w:sz w:val="28"/>
          <w:szCs w:val="28"/>
        </w:rPr>
        <w:t xml:space="preserve"> </w:t>
      </w:r>
      <w:r w:rsidR="00AC6C64" w:rsidRPr="000A58BD">
        <w:rPr>
          <w:b/>
          <w:color w:val="000000"/>
          <w:sz w:val="28"/>
          <w:szCs w:val="28"/>
        </w:rPr>
        <w:t xml:space="preserve">электронной </w:t>
      </w:r>
      <w:r w:rsidR="00770C48">
        <w:rPr>
          <w:b/>
          <w:color w:val="000000"/>
          <w:sz w:val="28"/>
          <w:szCs w:val="28"/>
        </w:rPr>
        <w:t xml:space="preserve"> </w:t>
      </w:r>
      <w:r w:rsidR="00AC6C64" w:rsidRPr="000A58BD">
        <w:rPr>
          <w:b/>
          <w:color w:val="000000"/>
          <w:sz w:val="28"/>
          <w:szCs w:val="28"/>
        </w:rPr>
        <w:t>форме</w:t>
      </w:r>
    </w:p>
    <w:p w:rsidR="00AC6C64" w:rsidRPr="002F78FC" w:rsidRDefault="00E35429" w:rsidP="000A58BD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3.1.</w:t>
      </w:r>
      <w:r w:rsidR="00AC6C64" w:rsidRPr="002F78FC">
        <w:rPr>
          <w:b/>
          <w:color w:val="000000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AC6C64" w:rsidRDefault="00AC6C64" w:rsidP="00613F80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</w:t>
      </w:r>
      <w:r w:rsidR="00770C48">
        <w:rPr>
          <w:color w:val="000000"/>
          <w:sz w:val="28"/>
          <w:szCs w:val="28"/>
        </w:rPr>
        <w:t xml:space="preserve"> </w:t>
      </w:r>
      <w:r w:rsidRPr="00613F80">
        <w:rPr>
          <w:color w:val="000000"/>
          <w:sz w:val="28"/>
          <w:szCs w:val="28"/>
        </w:rPr>
        <w:t xml:space="preserve">и </w:t>
      </w:r>
      <w:r w:rsidR="00770C48">
        <w:rPr>
          <w:color w:val="000000"/>
          <w:sz w:val="28"/>
          <w:szCs w:val="28"/>
        </w:rPr>
        <w:t xml:space="preserve"> </w:t>
      </w:r>
      <w:r w:rsidRPr="00613F80">
        <w:rPr>
          <w:color w:val="000000"/>
          <w:sz w:val="28"/>
          <w:szCs w:val="28"/>
        </w:rPr>
        <w:t xml:space="preserve">регистрация </w:t>
      </w:r>
      <w:r w:rsidR="00770C48">
        <w:rPr>
          <w:color w:val="000000"/>
          <w:sz w:val="28"/>
          <w:szCs w:val="28"/>
        </w:rPr>
        <w:t xml:space="preserve"> </w:t>
      </w:r>
      <w:r w:rsidR="00F963F4" w:rsidRPr="00613F80">
        <w:rPr>
          <w:color w:val="000000"/>
          <w:sz w:val="28"/>
          <w:szCs w:val="28"/>
        </w:rPr>
        <w:t>заявления</w:t>
      </w:r>
      <w:r w:rsidR="00770C48">
        <w:rPr>
          <w:color w:val="000000"/>
          <w:sz w:val="28"/>
          <w:szCs w:val="28"/>
        </w:rPr>
        <w:t xml:space="preserve">  </w:t>
      </w:r>
      <w:r w:rsidR="001476CB">
        <w:rPr>
          <w:color w:val="000000"/>
          <w:sz w:val="28"/>
          <w:szCs w:val="28"/>
        </w:rPr>
        <w:t xml:space="preserve"> </w:t>
      </w:r>
      <w:r w:rsidR="00770C48">
        <w:rPr>
          <w:color w:val="000000"/>
          <w:sz w:val="28"/>
          <w:szCs w:val="28"/>
        </w:rPr>
        <w:t>и  документов</w:t>
      </w:r>
      <w:r w:rsidR="00613F80" w:rsidRPr="00613F80">
        <w:rPr>
          <w:spacing w:val="-15"/>
          <w:sz w:val="28"/>
          <w:szCs w:val="28"/>
        </w:rPr>
        <w:t>;</w:t>
      </w:r>
      <w:r w:rsidR="00471361">
        <w:rPr>
          <w:spacing w:val="-15"/>
          <w:sz w:val="28"/>
          <w:szCs w:val="28"/>
        </w:rPr>
        <w:t xml:space="preserve">  выдача (направление) заявителю   (представителю  заявителю)  расписки в  получении  документов;</w:t>
      </w:r>
    </w:p>
    <w:p w:rsidR="00770C48" w:rsidRPr="00EA6991" w:rsidRDefault="00770C48" w:rsidP="00770C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C6C64" w:rsidRPr="000A58BD">
        <w:rPr>
          <w:color w:val="000000"/>
          <w:sz w:val="28"/>
          <w:szCs w:val="28"/>
        </w:rPr>
        <w:t>-</w:t>
      </w:r>
      <w:r w:rsidR="00055A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ф</w:t>
      </w:r>
      <w:r w:rsidRPr="00EA6991">
        <w:rPr>
          <w:sz w:val="28"/>
          <w:szCs w:val="28"/>
          <w:lang w:eastAsia="ar-SA"/>
        </w:rPr>
        <w:t>ормирование  и  направление   межведомственного  запроса (межведомственных  запросов)  в  органы,  участвующие  в  предоставлении   муниципальной  услуги  (в  случае</w:t>
      </w:r>
      <w:r w:rsidRPr="00EA6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A6991">
        <w:rPr>
          <w:sz w:val="28"/>
          <w:szCs w:val="28"/>
        </w:rPr>
        <w:t>непредставления заявителем по собственной инициативе</w:t>
      </w:r>
      <w:r w:rsidRPr="00EA6991">
        <w:rPr>
          <w:sz w:val="28"/>
          <w:szCs w:val="28"/>
          <w:lang w:eastAsia="ar-SA"/>
        </w:rPr>
        <w:t xml:space="preserve"> документов,  предусмотренных  </w:t>
      </w:r>
      <w:r w:rsidR="006D27E3">
        <w:rPr>
          <w:sz w:val="28"/>
          <w:szCs w:val="28"/>
          <w:lang w:eastAsia="ar-SA"/>
        </w:rPr>
        <w:t>подпунктом 2.6.1  пункта 2.6  раздела  2</w:t>
      </w:r>
      <w:r w:rsidRPr="00EA6991">
        <w:rPr>
          <w:sz w:val="28"/>
          <w:szCs w:val="28"/>
          <w:lang w:eastAsia="ar-SA"/>
        </w:rPr>
        <w:t xml:space="preserve"> </w:t>
      </w:r>
      <w:r w:rsidR="001901FB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>настоящего  административного  регламента</w:t>
      </w:r>
      <w:r w:rsidR="00471361">
        <w:rPr>
          <w:sz w:val="28"/>
          <w:szCs w:val="28"/>
          <w:lang w:eastAsia="ar-SA"/>
        </w:rPr>
        <w:t xml:space="preserve">, </w:t>
      </w:r>
      <w:r w:rsidR="00471361" w:rsidRPr="00471361">
        <w:rPr>
          <w:sz w:val="28"/>
          <w:szCs w:val="28"/>
        </w:rPr>
        <w:t xml:space="preserve"> </w:t>
      </w:r>
      <w:r w:rsidR="00471361" w:rsidRPr="00F4413C">
        <w:rPr>
          <w:sz w:val="28"/>
          <w:szCs w:val="28"/>
        </w:rPr>
        <w:t>если такие документы  находятся в распоряжении органа государственной власти, органа местного самоуправления</w:t>
      </w:r>
      <w:r w:rsidR="001901FB">
        <w:rPr>
          <w:sz w:val="28"/>
          <w:szCs w:val="28"/>
        </w:rPr>
        <w:t xml:space="preserve"> </w:t>
      </w:r>
      <w:r w:rsidR="00471361" w:rsidRPr="00F4413C">
        <w:rPr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</w:t>
      </w:r>
      <w:r w:rsidR="00471361">
        <w:rPr>
          <w:sz w:val="28"/>
          <w:szCs w:val="28"/>
        </w:rPr>
        <w:t>ях</w:t>
      </w:r>
      <w:r w:rsidRPr="00EA6991">
        <w:rPr>
          <w:sz w:val="28"/>
          <w:szCs w:val="28"/>
          <w:lang w:eastAsia="ar-SA"/>
        </w:rPr>
        <w:t>)</w:t>
      </w:r>
      <w:r w:rsidRPr="00EA6991">
        <w:rPr>
          <w:sz w:val="28"/>
          <w:szCs w:val="28"/>
        </w:rPr>
        <w:t>;</w:t>
      </w:r>
      <w:r w:rsidR="001710AE" w:rsidRPr="001710AE">
        <w:rPr>
          <w:color w:val="000000"/>
          <w:sz w:val="28"/>
          <w:szCs w:val="28"/>
        </w:rPr>
        <w:t xml:space="preserve"> </w:t>
      </w:r>
      <w:r w:rsidR="001710AE" w:rsidRPr="000A58BD">
        <w:rPr>
          <w:color w:val="000000"/>
          <w:sz w:val="28"/>
          <w:szCs w:val="28"/>
        </w:rPr>
        <w:t xml:space="preserve">рассмотрение </w:t>
      </w:r>
      <w:r w:rsidR="001710AE">
        <w:rPr>
          <w:color w:val="000000"/>
          <w:sz w:val="28"/>
          <w:szCs w:val="28"/>
        </w:rPr>
        <w:t xml:space="preserve">  </w:t>
      </w:r>
      <w:r w:rsidR="001710AE" w:rsidRPr="000A58BD">
        <w:rPr>
          <w:color w:val="000000"/>
          <w:sz w:val="28"/>
          <w:szCs w:val="28"/>
        </w:rPr>
        <w:t>заявления</w:t>
      </w:r>
      <w:r w:rsidR="001710AE">
        <w:rPr>
          <w:color w:val="000000"/>
          <w:sz w:val="28"/>
          <w:szCs w:val="28"/>
        </w:rPr>
        <w:t xml:space="preserve">  о  предоставлении  муниципальной  услуги</w:t>
      </w:r>
      <w:r w:rsidR="001710AE" w:rsidRPr="000A58BD">
        <w:rPr>
          <w:color w:val="000000"/>
          <w:sz w:val="28"/>
          <w:szCs w:val="28"/>
        </w:rPr>
        <w:t>;</w:t>
      </w:r>
    </w:p>
    <w:p w:rsidR="00055A2D" w:rsidRPr="00055A2D" w:rsidRDefault="00055A2D" w:rsidP="00055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963F4" w:rsidRPr="000A58B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55A2D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F15FAA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Pr="00055A2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471361">
        <w:rPr>
          <w:rFonts w:ascii="Times New Roman" w:hAnsi="Times New Roman" w:cs="Times New Roman"/>
          <w:sz w:val="28"/>
          <w:szCs w:val="28"/>
        </w:rPr>
        <w:t xml:space="preserve">(представителю  заявителя)  </w:t>
      </w:r>
      <w:r w:rsidRPr="00055A2D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услуги.</w:t>
      </w:r>
    </w:p>
    <w:p w:rsidR="006D27E3" w:rsidRPr="00D33168" w:rsidRDefault="006D27E3" w:rsidP="006D27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3168">
        <w:rPr>
          <w:sz w:val="28"/>
          <w:szCs w:val="28"/>
        </w:rPr>
        <w:t xml:space="preserve"> Последовательность административных процедур при предоставлении муниципальной </w:t>
      </w:r>
      <w:r>
        <w:rPr>
          <w:sz w:val="28"/>
          <w:szCs w:val="28"/>
        </w:rPr>
        <w:t xml:space="preserve"> </w:t>
      </w:r>
      <w:r w:rsidRPr="00D33168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33168">
        <w:rPr>
          <w:sz w:val="28"/>
          <w:szCs w:val="28"/>
        </w:rPr>
        <w:t xml:space="preserve"> отражена </w:t>
      </w:r>
      <w:r>
        <w:rPr>
          <w:sz w:val="28"/>
          <w:szCs w:val="28"/>
        </w:rPr>
        <w:t xml:space="preserve"> </w:t>
      </w:r>
      <w:r w:rsidRPr="00D65B7A">
        <w:rPr>
          <w:sz w:val="28"/>
          <w:szCs w:val="28"/>
        </w:rPr>
        <w:t xml:space="preserve">в </w:t>
      </w:r>
      <w:hyperlink r:id="rId22" w:history="1">
        <w:r w:rsidRPr="00D65B7A">
          <w:rPr>
            <w:sz w:val="28"/>
            <w:szCs w:val="28"/>
          </w:rPr>
          <w:t>блок-схеме</w:t>
        </w:r>
      </w:hyperlink>
      <w:r w:rsidRPr="00D65B7A">
        <w:rPr>
          <w:sz w:val="28"/>
          <w:szCs w:val="28"/>
        </w:rPr>
        <w:t xml:space="preserve"> предоставления</w:t>
      </w:r>
      <w:r w:rsidRPr="00D33168">
        <w:rPr>
          <w:sz w:val="28"/>
          <w:szCs w:val="28"/>
        </w:rPr>
        <w:t xml:space="preserve"> муниципальной услуги, приведенной в приложении </w:t>
      </w:r>
      <w:r>
        <w:rPr>
          <w:sz w:val="28"/>
          <w:szCs w:val="28"/>
        </w:rPr>
        <w:t>1</w:t>
      </w:r>
      <w:r w:rsidRPr="00D33168">
        <w:rPr>
          <w:sz w:val="28"/>
          <w:szCs w:val="28"/>
        </w:rPr>
        <w:t xml:space="preserve"> к настоящему административному регламенту.</w:t>
      </w:r>
    </w:p>
    <w:p w:rsidR="008376B2" w:rsidRDefault="008376B2" w:rsidP="00582FA7">
      <w:pPr>
        <w:ind w:firstLine="708"/>
        <w:jc w:val="both"/>
        <w:rPr>
          <w:color w:val="000000"/>
          <w:sz w:val="28"/>
          <w:szCs w:val="28"/>
        </w:rPr>
      </w:pPr>
    </w:p>
    <w:p w:rsidR="00471361" w:rsidRPr="00471361" w:rsidRDefault="008767AE" w:rsidP="001D55E6">
      <w:pPr>
        <w:widowControl w:val="0"/>
        <w:suppressAutoHyphens/>
        <w:autoSpaceDE w:val="0"/>
        <w:ind w:firstLine="708"/>
        <w:jc w:val="both"/>
        <w:rPr>
          <w:b/>
          <w:spacing w:val="-15"/>
          <w:sz w:val="28"/>
          <w:szCs w:val="28"/>
        </w:rPr>
      </w:pPr>
      <w:r w:rsidRPr="002F78FC">
        <w:rPr>
          <w:b/>
          <w:color w:val="000000"/>
          <w:sz w:val="28"/>
          <w:szCs w:val="28"/>
        </w:rPr>
        <w:t>3.</w:t>
      </w:r>
      <w:r w:rsidR="00E35429">
        <w:rPr>
          <w:b/>
          <w:color w:val="000000"/>
          <w:sz w:val="28"/>
          <w:szCs w:val="28"/>
        </w:rPr>
        <w:t>2</w:t>
      </w:r>
      <w:r w:rsidR="00055A2D">
        <w:rPr>
          <w:b/>
          <w:color w:val="000000"/>
          <w:sz w:val="28"/>
          <w:szCs w:val="28"/>
        </w:rPr>
        <w:t>.Прием и регистрация заявления</w:t>
      </w:r>
      <w:r w:rsidR="00471361">
        <w:rPr>
          <w:b/>
          <w:color w:val="000000"/>
          <w:sz w:val="28"/>
          <w:szCs w:val="28"/>
        </w:rPr>
        <w:t xml:space="preserve"> и документов;</w:t>
      </w:r>
      <w:r w:rsidR="00471361" w:rsidRPr="00471361">
        <w:rPr>
          <w:spacing w:val="-15"/>
          <w:sz w:val="28"/>
          <w:szCs w:val="28"/>
        </w:rPr>
        <w:t xml:space="preserve"> </w:t>
      </w:r>
      <w:r w:rsidR="00471361" w:rsidRPr="00471361">
        <w:rPr>
          <w:b/>
          <w:spacing w:val="-15"/>
          <w:sz w:val="28"/>
          <w:szCs w:val="28"/>
        </w:rPr>
        <w:t>выдача (направление) заявителю   (представителю  заявителю)  ра</w:t>
      </w:r>
      <w:r w:rsidR="00471361">
        <w:rPr>
          <w:b/>
          <w:spacing w:val="-15"/>
          <w:sz w:val="28"/>
          <w:szCs w:val="28"/>
        </w:rPr>
        <w:t>списки в  получении  документов</w:t>
      </w:r>
    </w:p>
    <w:p w:rsidR="00471361" w:rsidRDefault="00471361" w:rsidP="00471361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1E24C6">
        <w:rPr>
          <w:rFonts w:eastAsia="Calibri"/>
          <w:sz w:val="28"/>
          <w:szCs w:val="28"/>
          <w:lang w:eastAsia="en-US"/>
        </w:rPr>
        <w:t>3.2.1.</w:t>
      </w:r>
      <w:r w:rsidR="008767AE" w:rsidRPr="00613F8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</w:t>
      </w:r>
      <w:r>
        <w:rPr>
          <w:rFonts w:eastAsia="Calibri"/>
          <w:sz w:val="28"/>
          <w:szCs w:val="28"/>
          <w:lang w:eastAsia="en-US"/>
        </w:rPr>
        <w:t xml:space="preserve">  является </w:t>
      </w:r>
      <w:r w:rsidRPr="00A1543F">
        <w:rPr>
          <w:sz w:val="28"/>
          <w:szCs w:val="28"/>
        </w:rPr>
        <w:t xml:space="preserve">поступление </w:t>
      </w:r>
      <w:r>
        <w:rPr>
          <w:sz w:val="28"/>
          <w:szCs w:val="28"/>
        </w:rPr>
        <w:t xml:space="preserve"> в  администрацию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 </w:t>
      </w:r>
      <w:r w:rsidRPr="0064515D">
        <w:rPr>
          <w:sz w:val="28"/>
          <w:szCs w:val="28"/>
        </w:rPr>
        <w:t>за</w:t>
      </w:r>
      <w:r>
        <w:rPr>
          <w:sz w:val="28"/>
          <w:szCs w:val="28"/>
        </w:rPr>
        <w:t>явления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 предоставлении  муниципальной  услуги  по  форме  </w:t>
      </w:r>
      <w:r w:rsidRPr="009253EA">
        <w:rPr>
          <w:bCs/>
          <w:sz w:val="28"/>
          <w:szCs w:val="28"/>
        </w:rPr>
        <w:t>согласно приложению 1 к приказу Министерства финансов Российской Федерации от 11 декабря 2014 г. N 146н 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прилагаемых к нему  документов</w:t>
      </w:r>
      <w:r>
        <w:rPr>
          <w:sz w:val="28"/>
          <w:szCs w:val="28"/>
        </w:rPr>
        <w:t>.</w:t>
      </w:r>
      <w:r w:rsidRPr="00A1543F">
        <w:rPr>
          <w:sz w:val="28"/>
          <w:szCs w:val="28"/>
        </w:rPr>
        <w:t xml:space="preserve"> </w:t>
      </w:r>
    </w:p>
    <w:p w:rsidR="001E24C6" w:rsidRPr="001E24C6" w:rsidRDefault="001E24C6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Pr="001E24C6">
        <w:rPr>
          <w:sz w:val="28"/>
          <w:szCs w:val="28"/>
        </w:rPr>
        <w:t xml:space="preserve">Заявление направляется заявителем (представителем заявителя) в </w:t>
      </w:r>
      <w:r>
        <w:rPr>
          <w:sz w:val="28"/>
          <w:szCs w:val="28"/>
        </w:rPr>
        <w:t xml:space="preserve">администрацию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1E24C6">
        <w:rPr>
          <w:sz w:val="28"/>
          <w:szCs w:val="28"/>
        </w:rPr>
        <w:t xml:space="preserve">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</w:t>
      </w:r>
      <w:r>
        <w:rPr>
          <w:sz w:val="28"/>
          <w:szCs w:val="28"/>
        </w:rPr>
        <w:t xml:space="preserve"> «</w:t>
      </w:r>
      <w:r w:rsidRPr="001E24C6">
        <w:rPr>
          <w:sz w:val="28"/>
          <w:szCs w:val="28"/>
        </w:rPr>
        <w:t>Единый портал государственных и муниципальных услуг (функций)</w:t>
      </w:r>
      <w:r>
        <w:rPr>
          <w:sz w:val="28"/>
          <w:szCs w:val="28"/>
        </w:rPr>
        <w:t>»</w:t>
      </w:r>
      <w:r w:rsidRPr="001E24C6">
        <w:rPr>
          <w:sz w:val="28"/>
          <w:szCs w:val="28"/>
        </w:rPr>
        <w:t xml:space="preserve"> (далее - единый портал) или региональн</w:t>
      </w:r>
      <w:r>
        <w:rPr>
          <w:sz w:val="28"/>
          <w:szCs w:val="28"/>
        </w:rPr>
        <w:t>ого</w:t>
      </w:r>
      <w:r w:rsidRPr="001E24C6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1E24C6">
        <w:rPr>
          <w:sz w:val="28"/>
          <w:szCs w:val="28"/>
        </w:rPr>
        <w:t xml:space="preserve"> государственных и муниципальных услуг (функций) (далее - региональный портал), портала федеральной информационной адресной </w:t>
      </w:r>
      <w:r w:rsidRPr="001E24C6">
        <w:rPr>
          <w:sz w:val="28"/>
          <w:szCs w:val="28"/>
        </w:rPr>
        <w:lastRenderedPageBreak/>
        <w:t xml:space="preserve">системы в информационно-телекоммуникационной сети </w:t>
      </w:r>
      <w:r>
        <w:rPr>
          <w:sz w:val="28"/>
          <w:szCs w:val="28"/>
        </w:rPr>
        <w:t>«</w:t>
      </w:r>
      <w:r w:rsidRPr="001E24C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1E24C6">
        <w:rPr>
          <w:sz w:val="28"/>
          <w:szCs w:val="28"/>
        </w:rPr>
        <w:t xml:space="preserve"> (далее - портал адресной системы).</w:t>
      </w:r>
    </w:p>
    <w:p w:rsidR="001E24C6" w:rsidRPr="001E24C6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 w:rsidR="001E24C6" w:rsidRPr="001E24C6">
        <w:rPr>
          <w:sz w:val="28"/>
          <w:szCs w:val="28"/>
        </w:rPr>
        <w:t xml:space="preserve">Заявление представляется заявителем (представителем заявителя) в </w:t>
      </w:r>
      <w:r>
        <w:rPr>
          <w:sz w:val="28"/>
          <w:szCs w:val="28"/>
        </w:rPr>
        <w:t xml:space="preserve">администрацию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</w:t>
      </w:r>
      <w:r w:rsidR="001E24C6" w:rsidRPr="001E24C6">
        <w:rPr>
          <w:sz w:val="28"/>
          <w:szCs w:val="28"/>
        </w:rPr>
        <w:t xml:space="preserve"> по месту нахождения объекта адресации.</w:t>
      </w:r>
    </w:p>
    <w:p w:rsidR="00682D22" w:rsidRPr="00682D22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2D22">
        <w:rPr>
          <w:sz w:val="28"/>
          <w:szCs w:val="28"/>
        </w:rPr>
        <w:t xml:space="preserve">3.2.4.Документы, указанные в подпункте 2.6.1  пункта  2.6    раздела  2  настоящего  административного    регламента,  представляемые в администрацию  </w:t>
      </w:r>
      <w:r w:rsidR="00422D34">
        <w:rPr>
          <w:sz w:val="28"/>
          <w:szCs w:val="28"/>
        </w:rPr>
        <w:t>Большеивановского</w:t>
      </w:r>
      <w:r w:rsidRPr="00682D22">
        <w:rPr>
          <w:sz w:val="28"/>
          <w:szCs w:val="28"/>
        </w:rPr>
        <w:t xml:space="preserve">  сельского  поселения 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682D22" w:rsidRPr="00682D22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2D22">
        <w:rPr>
          <w:sz w:val="28"/>
          <w:szCs w:val="28"/>
        </w:rPr>
        <w:t xml:space="preserve">3.2.5.Если заявление и документы, указанные в подпункте 2.6.1  пункта  2.6    раздела  2  настоящего  административного    регламента,   представляются заявителем (представителем заявителя) в   администрацию  </w:t>
      </w:r>
      <w:r w:rsidR="00422D34">
        <w:rPr>
          <w:sz w:val="28"/>
          <w:szCs w:val="28"/>
        </w:rPr>
        <w:t>Большеивановского</w:t>
      </w:r>
      <w:r w:rsidRPr="00682D22">
        <w:rPr>
          <w:sz w:val="28"/>
          <w:szCs w:val="28"/>
        </w:rPr>
        <w:t xml:space="preserve">  сельского  поселения  лично, такой орган выдает заявителю или его представителю расписку в получении документов с указанием их перечня и даты  получения  по  </w:t>
      </w:r>
      <w:r w:rsidRPr="006D27E3">
        <w:rPr>
          <w:sz w:val="28"/>
          <w:szCs w:val="28"/>
        </w:rPr>
        <w:t xml:space="preserve">форме,  предусмотренной  приложением  </w:t>
      </w:r>
      <w:r w:rsidR="00D65B7A" w:rsidRPr="006D27E3">
        <w:rPr>
          <w:sz w:val="28"/>
          <w:szCs w:val="28"/>
        </w:rPr>
        <w:t>2</w:t>
      </w:r>
      <w:r w:rsidRPr="006D27E3">
        <w:rPr>
          <w:sz w:val="28"/>
          <w:szCs w:val="28"/>
        </w:rPr>
        <w:t xml:space="preserve">  к настоящему  административному  регламенту  (далее  - расписка).</w:t>
      </w:r>
      <w:r w:rsidRPr="00682D22">
        <w:rPr>
          <w:sz w:val="28"/>
          <w:szCs w:val="28"/>
        </w:rPr>
        <w:t xml:space="preserve"> Расписка выдается заявителю (представителю заявителя) в день получения   администрацией   </w:t>
      </w:r>
      <w:r w:rsidR="00422D34">
        <w:rPr>
          <w:sz w:val="28"/>
          <w:szCs w:val="28"/>
        </w:rPr>
        <w:t>Большеивановского</w:t>
      </w:r>
      <w:r w:rsidRPr="00682D22">
        <w:rPr>
          <w:sz w:val="28"/>
          <w:szCs w:val="28"/>
        </w:rPr>
        <w:t xml:space="preserve">  сельского  поселения  таких документов.</w:t>
      </w:r>
    </w:p>
    <w:p w:rsidR="00682D22" w:rsidRPr="00A53C88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3C88">
        <w:rPr>
          <w:sz w:val="28"/>
          <w:szCs w:val="28"/>
        </w:rPr>
        <w:t xml:space="preserve">3.2.6.В случае, если заявление и документы, указанные в подпункте 2.6.1  пункта  2.6    раздела  2  настоящего  административного    регламента,    представлены в администрацию  </w:t>
      </w:r>
      <w:r w:rsidR="00422D34">
        <w:rPr>
          <w:sz w:val="28"/>
          <w:szCs w:val="28"/>
        </w:rPr>
        <w:t>Большеивановского</w:t>
      </w:r>
      <w:r w:rsidRPr="00A53C88">
        <w:rPr>
          <w:sz w:val="28"/>
          <w:szCs w:val="28"/>
        </w:rPr>
        <w:t xml:space="preserve">  сельского  поселения   посредством почтового отправления, расписка в получении таких заявления и документов направляется   администрацией   </w:t>
      </w:r>
      <w:r w:rsidR="00422D34">
        <w:rPr>
          <w:sz w:val="28"/>
          <w:szCs w:val="28"/>
        </w:rPr>
        <w:t>Большеивановского</w:t>
      </w:r>
      <w:r w:rsidRPr="00A53C88">
        <w:rPr>
          <w:sz w:val="28"/>
          <w:szCs w:val="28"/>
        </w:rPr>
        <w:t xml:space="preserve">  сельского  поселения  по указанному в заявлении почтовому адресу в течение рабочего дня, следующего за днем получения </w:t>
      </w:r>
      <w:r w:rsidR="004D27D7" w:rsidRPr="00A53C88">
        <w:rPr>
          <w:sz w:val="28"/>
          <w:szCs w:val="28"/>
        </w:rPr>
        <w:t xml:space="preserve">администрацией   </w:t>
      </w:r>
      <w:r w:rsidR="00422D34">
        <w:rPr>
          <w:sz w:val="28"/>
          <w:szCs w:val="28"/>
        </w:rPr>
        <w:t>Большеивановского</w:t>
      </w:r>
      <w:r w:rsidR="004D27D7" w:rsidRPr="00A53C88">
        <w:rPr>
          <w:sz w:val="28"/>
          <w:szCs w:val="28"/>
        </w:rPr>
        <w:t xml:space="preserve">  сельского поселения </w:t>
      </w:r>
      <w:r w:rsidRPr="00A53C88">
        <w:rPr>
          <w:sz w:val="28"/>
          <w:szCs w:val="28"/>
        </w:rPr>
        <w:t xml:space="preserve"> документов.</w:t>
      </w:r>
    </w:p>
    <w:p w:rsidR="00682D22" w:rsidRPr="00A53C88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3C88">
        <w:rPr>
          <w:sz w:val="28"/>
          <w:szCs w:val="28"/>
        </w:rPr>
        <w:t>Получение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 заявления 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и 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документов, указанных 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в </w:t>
      </w:r>
      <w:r w:rsidR="00A53C88" w:rsidRPr="00A53C88">
        <w:rPr>
          <w:sz w:val="28"/>
          <w:szCs w:val="28"/>
        </w:rPr>
        <w:t xml:space="preserve"> </w:t>
      </w:r>
      <w:r w:rsidR="004D27D7" w:rsidRPr="00A53C88">
        <w:rPr>
          <w:sz w:val="28"/>
          <w:szCs w:val="28"/>
        </w:rPr>
        <w:t>подпункте 2.6.1  пункта  2.6    раздела  2  настоящего  административного    регламента</w:t>
      </w:r>
      <w:r w:rsidRPr="00A53C88">
        <w:rPr>
          <w:sz w:val="28"/>
          <w:szCs w:val="28"/>
        </w:rPr>
        <w:t xml:space="preserve">, представляемых в форме электронных документов, подтверждается </w:t>
      </w:r>
      <w:r w:rsidR="00A53C88" w:rsidRPr="00A53C88">
        <w:rPr>
          <w:sz w:val="28"/>
          <w:szCs w:val="28"/>
        </w:rPr>
        <w:t xml:space="preserve">  администрацией   </w:t>
      </w:r>
      <w:r w:rsidR="00422D34">
        <w:rPr>
          <w:sz w:val="28"/>
          <w:szCs w:val="28"/>
        </w:rPr>
        <w:t>Большеивановского</w:t>
      </w:r>
      <w:r w:rsidR="00A53C88" w:rsidRPr="00A53C88">
        <w:rPr>
          <w:sz w:val="28"/>
          <w:szCs w:val="28"/>
        </w:rPr>
        <w:t xml:space="preserve">  сельского  поселения</w:t>
      </w:r>
      <w:r w:rsidRPr="00A53C88">
        <w:rPr>
          <w:sz w:val="28"/>
          <w:szCs w:val="28"/>
        </w:rPr>
        <w:t xml:space="preserve">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</w:r>
      <w:r w:rsidR="00A53C88" w:rsidRPr="00A53C88">
        <w:rPr>
          <w:sz w:val="28"/>
          <w:szCs w:val="28"/>
        </w:rPr>
        <w:t xml:space="preserve">администрацией   </w:t>
      </w:r>
      <w:r w:rsidR="00422D34">
        <w:rPr>
          <w:sz w:val="28"/>
          <w:szCs w:val="28"/>
        </w:rPr>
        <w:t>Большеивановского</w:t>
      </w:r>
      <w:r w:rsidR="00A53C88" w:rsidRPr="00A53C88">
        <w:rPr>
          <w:sz w:val="28"/>
          <w:szCs w:val="28"/>
        </w:rPr>
        <w:t xml:space="preserve">  сельского  поселения </w:t>
      </w:r>
      <w:r w:rsidRPr="00A53C88">
        <w:rPr>
          <w:sz w:val="28"/>
          <w:szCs w:val="28"/>
        </w:rPr>
        <w:t xml:space="preserve"> заявления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 и</w:t>
      </w:r>
      <w:r w:rsidR="00A53C88" w:rsidRPr="00A53C88">
        <w:rPr>
          <w:sz w:val="28"/>
          <w:szCs w:val="28"/>
        </w:rPr>
        <w:t xml:space="preserve"> </w:t>
      </w:r>
      <w:r w:rsidRPr="00A53C88">
        <w:rPr>
          <w:sz w:val="28"/>
          <w:szCs w:val="28"/>
        </w:rPr>
        <w:t xml:space="preserve"> документов, а также перечень наименований файлов, представленных в форме электронных документов, с указанием их объема.</w:t>
      </w:r>
    </w:p>
    <w:p w:rsidR="00682D22" w:rsidRPr="00A53C88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3C88">
        <w:rPr>
          <w:sz w:val="28"/>
          <w:szCs w:val="28"/>
        </w:rPr>
        <w:t xml:space="preserve">Сообщение о получении заявления и документов, указанных в </w:t>
      </w:r>
      <w:r w:rsidR="00A53C88" w:rsidRPr="00A53C88">
        <w:rPr>
          <w:sz w:val="28"/>
          <w:szCs w:val="28"/>
        </w:rPr>
        <w:t xml:space="preserve">подпункте 2.6.1  пункта  2.6    раздела  2  настоящего  административного    регламента, </w:t>
      </w:r>
      <w:r w:rsidRPr="00A53C88">
        <w:rPr>
          <w:sz w:val="28"/>
          <w:szCs w:val="28"/>
        </w:rPr>
        <w:t xml:space="preserve">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682D22" w:rsidRPr="00A53C88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3C88">
        <w:rPr>
          <w:sz w:val="28"/>
          <w:szCs w:val="28"/>
        </w:rPr>
        <w:t xml:space="preserve">Сообщение о получении заявления и документов, указанных в </w:t>
      </w:r>
      <w:r w:rsidR="00A53C88" w:rsidRPr="00A53C88">
        <w:rPr>
          <w:sz w:val="28"/>
          <w:szCs w:val="28"/>
        </w:rPr>
        <w:t xml:space="preserve">подпункте 2.6.1  пункта  2.6    раздела  2  настоящего  административного    регламента,  </w:t>
      </w:r>
      <w:r w:rsidRPr="00A53C88">
        <w:rPr>
          <w:sz w:val="28"/>
          <w:szCs w:val="28"/>
        </w:rPr>
        <w:t xml:space="preserve">направляется заявителю (представителю заявителя) не позднее рабочего дня, </w:t>
      </w:r>
      <w:r w:rsidRPr="00A53C88">
        <w:rPr>
          <w:sz w:val="28"/>
          <w:szCs w:val="28"/>
        </w:rPr>
        <w:lastRenderedPageBreak/>
        <w:t xml:space="preserve">следующего за днем поступления заявления в </w:t>
      </w:r>
      <w:r w:rsidR="00A53C88" w:rsidRPr="00A53C88">
        <w:rPr>
          <w:sz w:val="28"/>
          <w:szCs w:val="28"/>
        </w:rPr>
        <w:t xml:space="preserve">администрацию  </w:t>
      </w:r>
      <w:r w:rsidR="00422D34">
        <w:rPr>
          <w:sz w:val="28"/>
          <w:szCs w:val="28"/>
        </w:rPr>
        <w:t>Большеивановского</w:t>
      </w:r>
      <w:r w:rsidR="00A53C88" w:rsidRPr="00A53C88">
        <w:rPr>
          <w:sz w:val="28"/>
          <w:szCs w:val="28"/>
        </w:rPr>
        <w:t xml:space="preserve">  сельского  поселения.</w:t>
      </w:r>
    </w:p>
    <w:p w:rsidR="00471361" w:rsidRPr="00471361" w:rsidRDefault="00A53C88" w:rsidP="00471361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471361">
        <w:rPr>
          <w:color w:val="000000"/>
          <w:sz w:val="28"/>
          <w:szCs w:val="28"/>
        </w:rPr>
        <w:t>3.2.7.</w:t>
      </w:r>
      <w:r w:rsidR="008767AE" w:rsidRPr="00471361">
        <w:rPr>
          <w:color w:val="000000"/>
          <w:sz w:val="28"/>
          <w:szCs w:val="28"/>
        </w:rPr>
        <w:t xml:space="preserve">Результатом административной процедуры является </w:t>
      </w:r>
      <w:r w:rsidR="00055A2D" w:rsidRPr="00471361">
        <w:rPr>
          <w:color w:val="000000"/>
          <w:sz w:val="28"/>
          <w:szCs w:val="28"/>
        </w:rPr>
        <w:t>регистрация   поступившего  заявления   и  документов</w:t>
      </w:r>
      <w:r w:rsidR="00471361" w:rsidRPr="00471361">
        <w:rPr>
          <w:color w:val="000000"/>
          <w:sz w:val="28"/>
          <w:szCs w:val="28"/>
        </w:rPr>
        <w:t>;</w:t>
      </w:r>
      <w:r w:rsidR="008767AE" w:rsidRPr="00471361">
        <w:rPr>
          <w:color w:val="333333"/>
          <w:sz w:val="28"/>
          <w:szCs w:val="28"/>
        </w:rPr>
        <w:t xml:space="preserve"> </w:t>
      </w:r>
      <w:r w:rsidR="00471361" w:rsidRPr="00471361">
        <w:rPr>
          <w:spacing w:val="-15"/>
          <w:sz w:val="28"/>
          <w:szCs w:val="28"/>
        </w:rPr>
        <w:t>выдача (направление) заявителю   (представителю  заявителю)  расписки в  получении  документов.</w:t>
      </w:r>
    </w:p>
    <w:p w:rsidR="00A53C88" w:rsidRPr="00205D3B" w:rsidRDefault="00A53C88" w:rsidP="00A53C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A53C88">
        <w:rPr>
          <w:sz w:val="28"/>
          <w:szCs w:val="28"/>
        </w:rPr>
        <w:t>3.2.8.</w:t>
      </w:r>
      <w:r w:rsidRPr="00205D3B">
        <w:rPr>
          <w:sz w:val="28"/>
          <w:szCs w:val="28"/>
        </w:rPr>
        <w:t>Срок выполнения административной процедуры составляет</w:t>
      </w:r>
      <w:r w:rsidR="00471361">
        <w:rPr>
          <w:sz w:val="28"/>
          <w:szCs w:val="28"/>
        </w:rPr>
        <w:t xml:space="preserve"> 2  (два) рабочих  дня</w:t>
      </w:r>
      <w:r>
        <w:rPr>
          <w:sz w:val="28"/>
          <w:szCs w:val="28"/>
        </w:rPr>
        <w:t>.</w:t>
      </w:r>
      <w:r w:rsidRPr="00205D3B">
        <w:rPr>
          <w:sz w:val="28"/>
          <w:szCs w:val="28"/>
        </w:rPr>
        <w:t xml:space="preserve"> </w:t>
      </w:r>
    </w:p>
    <w:p w:rsidR="00A53C88" w:rsidRDefault="00A53C88" w:rsidP="008767AE">
      <w:pPr>
        <w:ind w:firstLine="708"/>
        <w:jc w:val="both"/>
        <w:rPr>
          <w:color w:val="333333"/>
          <w:sz w:val="28"/>
          <w:szCs w:val="28"/>
        </w:rPr>
      </w:pPr>
    </w:p>
    <w:p w:rsidR="001710AE" w:rsidRPr="008376B2" w:rsidRDefault="00055A2D" w:rsidP="006D27E3">
      <w:pPr>
        <w:ind w:firstLine="708"/>
        <w:jc w:val="both"/>
        <w:rPr>
          <w:b/>
          <w:color w:val="000000"/>
          <w:sz w:val="28"/>
          <w:szCs w:val="28"/>
        </w:rPr>
      </w:pPr>
      <w:r w:rsidRPr="008376B2">
        <w:rPr>
          <w:b/>
          <w:sz w:val="28"/>
          <w:szCs w:val="28"/>
          <w:lang w:eastAsia="ar-SA"/>
        </w:rPr>
        <w:t>3.</w:t>
      </w:r>
      <w:r w:rsidR="00E35429" w:rsidRPr="008376B2">
        <w:rPr>
          <w:b/>
          <w:sz w:val="28"/>
          <w:szCs w:val="28"/>
          <w:lang w:eastAsia="ar-SA"/>
        </w:rPr>
        <w:t>3</w:t>
      </w:r>
      <w:r w:rsidRPr="008376B2">
        <w:rPr>
          <w:b/>
          <w:sz w:val="28"/>
          <w:szCs w:val="28"/>
          <w:lang w:eastAsia="ar-SA"/>
        </w:rPr>
        <w:t>. Формирование  и  направление   межведомственного  запроса (межведомственных  запросов)  в</w:t>
      </w:r>
      <w:r w:rsidR="001901FB">
        <w:rPr>
          <w:b/>
          <w:sz w:val="28"/>
          <w:szCs w:val="28"/>
          <w:lang w:eastAsia="ar-SA"/>
        </w:rPr>
        <w:t xml:space="preserve"> </w:t>
      </w:r>
      <w:r w:rsidRPr="008376B2">
        <w:rPr>
          <w:b/>
          <w:sz w:val="28"/>
          <w:szCs w:val="28"/>
          <w:lang w:eastAsia="ar-SA"/>
        </w:rPr>
        <w:t xml:space="preserve"> органы,  участвующие  в  предоставлении   муниципальной  услуги  (в  случае</w:t>
      </w:r>
      <w:r w:rsidRPr="008376B2">
        <w:rPr>
          <w:b/>
          <w:sz w:val="28"/>
          <w:szCs w:val="28"/>
        </w:rPr>
        <w:t xml:space="preserve">  непредставления заявителем по собственной инициативе</w:t>
      </w:r>
      <w:r w:rsidRPr="008376B2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6D27E3" w:rsidRPr="008376B2">
        <w:rPr>
          <w:b/>
          <w:sz w:val="28"/>
          <w:szCs w:val="28"/>
          <w:lang w:eastAsia="ar-SA"/>
        </w:rPr>
        <w:t xml:space="preserve">подпунктом 2.6.1  пункта  2.6  раздела 2 </w:t>
      </w:r>
      <w:r w:rsidRPr="008376B2">
        <w:rPr>
          <w:b/>
          <w:sz w:val="28"/>
          <w:szCs w:val="28"/>
          <w:lang w:eastAsia="ar-SA"/>
        </w:rPr>
        <w:t xml:space="preserve"> настоящего  административного  регламента</w:t>
      </w:r>
      <w:r w:rsidR="008376B2" w:rsidRPr="008376B2">
        <w:rPr>
          <w:b/>
          <w:sz w:val="28"/>
          <w:szCs w:val="28"/>
          <w:lang w:eastAsia="ar-SA"/>
        </w:rPr>
        <w:t xml:space="preserve">, </w:t>
      </w:r>
      <w:r w:rsidR="008376B2" w:rsidRPr="008376B2">
        <w:rPr>
          <w:b/>
          <w:sz w:val="28"/>
          <w:szCs w:val="28"/>
        </w:rPr>
        <w:t>если такие документы 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организациях</w:t>
      </w:r>
      <w:r w:rsidRPr="008376B2">
        <w:rPr>
          <w:b/>
          <w:sz w:val="28"/>
          <w:szCs w:val="28"/>
          <w:lang w:eastAsia="ar-SA"/>
        </w:rPr>
        <w:t>)</w:t>
      </w:r>
      <w:r w:rsidR="001710AE" w:rsidRPr="008376B2">
        <w:rPr>
          <w:b/>
          <w:sz w:val="28"/>
          <w:szCs w:val="28"/>
          <w:lang w:eastAsia="ar-SA"/>
        </w:rPr>
        <w:t>;</w:t>
      </w:r>
      <w:r w:rsidR="001710AE" w:rsidRPr="008376B2">
        <w:rPr>
          <w:b/>
          <w:color w:val="000000"/>
          <w:sz w:val="28"/>
          <w:szCs w:val="28"/>
        </w:rPr>
        <w:t xml:space="preserve"> рассмотрение заявления </w:t>
      </w:r>
      <w:r w:rsidR="008376B2">
        <w:rPr>
          <w:b/>
          <w:color w:val="000000"/>
          <w:sz w:val="28"/>
          <w:szCs w:val="28"/>
        </w:rPr>
        <w:t xml:space="preserve"> </w:t>
      </w:r>
      <w:r w:rsidR="001710AE" w:rsidRPr="008376B2">
        <w:rPr>
          <w:b/>
          <w:color w:val="000000"/>
          <w:sz w:val="28"/>
          <w:szCs w:val="28"/>
        </w:rPr>
        <w:t>о  предоставлении  муниципальной  услуги</w:t>
      </w:r>
    </w:p>
    <w:p w:rsidR="0021758D" w:rsidRDefault="00E35429" w:rsidP="0021758D">
      <w:pPr>
        <w:autoSpaceDE w:val="0"/>
        <w:autoSpaceDN w:val="0"/>
        <w:adjustRightInd w:val="0"/>
        <w:ind w:right="-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758D">
        <w:rPr>
          <w:sz w:val="28"/>
          <w:szCs w:val="28"/>
        </w:rPr>
        <w:tab/>
      </w:r>
      <w:r w:rsidRPr="0064515D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4515D">
        <w:rPr>
          <w:sz w:val="28"/>
          <w:szCs w:val="28"/>
        </w:rPr>
        <w:t xml:space="preserve">.1. </w:t>
      </w:r>
      <w:r w:rsidR="0021758D" w:rsidRPr="00D05A5E">
        <w:rPr>
          <w:sz w:val="28"/>
          <w:szCs w:val="28"/>
        </w:rPr>
        <w:t xml:space="preserve">Основанием для начала административной процедуры по формированию и направлению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услуги, является непредставление заявителем </w:t>
      </w:r>
      <w:r w:rsidR="0021758D">
        <w:rPr>
          <w:sz w:val="28"/>
          <w:szCs w:val="28"/>
        </w:rPr>
        <w:t xml:space="preserve">(представителем  заявителя)  </w:t>
      </w:r>
      <w:r w:rsidR="0021758D" w:rsidRPr="00D05A5E">
        <w:rPr>
          <w:sz w:val="28"/>
          <w:szCs w:val="28"/>
        </w:rPr>
        <w:t xml:space="preserve">в </w:t>
      </w:r>
      <w:r w:rsidR="0021758D">
        <w:rPr>
          <w:sz w:val="28"/>
          <w:szCs w:val="28"/>
        </w:rPr>
        <w:t xml:space="preserve">  администрацию  </w:t>
      </w:r>
      <w:r w:rsidR="00422D34">
        <w:rPr>
          <w:sz w:val="28"/>
          <w:szCs w:val="28"/>
        </w:rPr>
        <w:t>Большеивановского</w:t>
      </w:r>
      <w:r w:rsidR="0021758D">
        <w:rPr>
          <w:sz w:val="28"/>
          <w:szCs w:val="28"/>
        </w:rPr>
        <w:t xml:space="preserve">  сельского поселения  </w:t>
      </w:r>
      <w:r w:rsidR="0021758D" w:rsidRPr="00D05A5E">
        <w:rPr>
          <w:sz w:val="28"/>
          <w:szCs w:val="28"/>
        </w:rPr>
        <w:t xml:space="preserve"> документов</w:t>
      </w:r>
      <w:r w:rsidR="0021758D">
        <w:rPr>
          <w:sz w:val="28"/>
          <w:szCs w:val="28"/>
        </w:rPr>
        <w:t xml:space="preserve">  для  предоставления   муниципальной  услуги</w:t>
      </w:r>
      <w:r w:rsidR="0021758D" w:rsidRPr="00D05A5E">
        <w:rPr>
          <w:sz w:val="28"/>
          <w:szCs w:val="28"/>
        </w:rPr>
        <w:t xml:space="preserve">, </w:t>
      </w:r>
      <w:r w:rsidR="0021758D">
        <w:rPr>
          <w:sz w:val="28"/>
          <w:szCs w:val="28"/>
        </w:rPr>
        <w:t xml:space="preserve">предусмотренных  подпунктом  2.6.1  пункта 2.6  раздела  2  настоящего  административного  регламента,  </w:t>
      </w:r>
      <w:r w:rsidR="0021758D" w:rsidRPr="00D05A5E">
        <w:rPr>
          <w:sz w:val="28"/>
          <w:szCs w:val="28"/>
        </w:rPr>
        <w:t>которые могут быть получены в рамках межведомственного взаимодействия.</w:t>
      </w:r>
    </w:p>
    <w:p w:rsidR="00E35429" w:rsidRPr="00003E2F" w:rsidRDefault="008376B2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5429">
        <w:rPr>
          <w:sz w:val="28"/>
          <w:szCs w:val="28"/>
        </w:rPr>
        <w:t>3.</w:t>
      </w:r>
      <w:r w:rsidR="00B957B4">
        <w:rPr>
          <w:sz w:val="28"/>
          <w:szCs w:val="28"/>
        </w:rPr>
        <w:t>3</w:t>
      </w:r>
      <w:r w:rsidR="00E35429">
        <w:rPr>
          <w:sz w:val="28"/>
          <w:szCs w:val="28"/>
        </w:rPr>
        <w:t>.2.</w:t>
      </w:r>
      <w:r w:rsidR="00E35429" w:rsidRPr="00003E2F">
        <w:rPr>
          <w:sz w:val="28"/>
          <w:szCs w:val="28"/>
        </w:rPr>
        <w:t>Административная</w:t>
      </w:r>
      <w:r w:rsidR="00116FAD">
        <w:rPr>
          <w:sz w:val="28"/>
          <w:szCs w:val="28"/>
        </w:rPr>
        <w:t xml:space="preserve"> </w:t>
      </w:r>
      <w:r w:rsidR="00E35429" w:rsidRPr="00003E2F">
        <w:rPr>
          <w:sz w:val="28"/>
          <w:szCs w:val="28"/>
        </w:rPr>
        <w:t xml:space="preserve">  процедура   осуществляется </w:t>
      </w:r>
      <w:r w:rsidR="00E35429">
        <w:rPr>
          <w:sz w:val="28"/>
          <w:szCs w:val="28"/>
        </w:rPr>
        <w:t xml:space="preserve">  уполномоченными  специалистами  администрации  </w:t>
      </w:r>
      <w:r w:rsidR="00422D34">
        <w:rPr>
          <w:sz w:val="28"/>
          <w:szCs w:val="28"/>
        </w:rPr>
        <w:t>Большеивановского</w:t>
      </w:r>
      <w:r w:rsidR="00E35429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E35429" w:rsidRDefault="008376B2" w:rsidP="00D025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250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E35429" w:rsidRPr="0064515D">
        <w:rPr>
          <w:sz w:val="28"/>
          <w:szCs w:val="28"/>
        </w:rPr>
        <w:t>3.</w:t>
      </w:r>
      <w:r w:rsidR="00B957B4">
        <w:rPr>
          <w:sz w:val="28"/>
          <w:szCs w:val="28"/>
        </w:rPr>
        <w:t>3</w:t>
      </w:r>
      <w:r w:rsidR="00E35429" w:rsidRPr="0064515D">
        <w:rPr>
          <w:sz w:val="28"/>
          <w:szCs w:val="28"/>
        </w:rPr>
        <w:t>.</w:t>
      </w:r>
      <w:r w:rsidR="00A53C88">
        <w:rPr>
          <w:sz w:val="28"/>
          <w:szCs w:val="28"/>
        </w:rPr>
        <w:t>3</w:t>
      </w:r>
      <w:r w:rsidR="00E35429" w:rsidRPr="0064515D">
        <w:rPr>
          <w:sz w:val="28"/>
          <w:szCs w:val="28"/>
        </w:rPr>
        <w:t xml:space="preserve">. </w:t>
      </w:r>
      <w:r w:rsidR="00E35429">
        <w:rPr>
          <w:sz w:val="28"/>
          <w:szCs w:val="28"/>
        </w:rPr>
        <w:t xml:space="preserve">В случае непредставления заявителем по собственной инициативе документов, указанных </w:t>
      </w:r>
      <w:r w:rsidR="00116FAD">
        <w:rPr>
          <w:sz w:val="28"/>
          <w:szCs w:val="28"/>
        </w:rPr>
        <w:t xml:space="preserve"> </w:t>
      </w:r>
      <w:r w:rsidR="00E35429">
        <w:rPr>
          <w:sz w:val="28"/>
          <w:szCs w:val="28"/>
        </w:rPr>
        <w:t xml:space="preserve">в  </w:t>
      </w:r>
      <w:r w:rsidR="00A53C88">
        <w:rPr>
          <w:sz w:val="28"/>
          <w:szCs w:val="28"/>
        </w:rPr>
        <w:t>подпункте  2.6.1  пункта 2.6  раздела  2  настоящего  административного  регламента</w:t>
      </w:r>
      <w:r w:rsidR="00E35429">
        <w:rPr>
          <w:sz w:val="28"/>
          <w:szCs w:val="28"/>
        </w:rPr>
        <w:t xml:space="preserve">, </w:t>
      </w:r>
      <w:r w:rsidR="00D02500" w:rsidRPr="00D02500">
        <w:rPr>
          <w:sz w:val="28"/>
          <w:szCs w:val="28"/>
        </w:rPr>
        <w:t>если такие документы  находятся в распоряжении органа государственной власти, органа</w:t>
      </w:r>
      <w:r w:rsidR="00D02500">
        <w:rPr>
          <w:sz w:val="28"/>
          <w:szCs w:val="28"/>
        </w:rPr>
        <w:t xml:space="preserve"> </w:t>
      </w:r>
      <w:r w:rsidR="00D02500" w:rsidRPr="00D02500">
        <w:rPr>
          <w:sz w:val="28"/>
          <w:szCs w:val="28"/>
        </w:rPr>
        <w:t xml:space="preserve"> местного</w:t>
      </w:r>
      <w:r w:rsidR="00D02500">
        <w:rPr>
          <w:sz w:val="28"/>
          <w:szCs w:val="28"/>
        </w:rPr>
        <w:t xml:space="preserve"> </w:t>
      </w:r>
      <w:r w:rsidR="00D02500" w:rsidRPr="00D02500">
        <w:rPr>
          <w:sz w:val="28"/>
          <w:szCs w:val="28"/>
        </w:rPr>
        <w:t xml:space="preserve"> самоуправления либо </w:t>
      </w:r>
      <w:r w:rsidR="00D02500">
        <w:rPr>
          <w:sz w:val="28"/>
          <w:szCs w:val="28"/>
        </w:rPr>
        <w:t xml:space="preserve"> </w:t>
      </w:r>
      <w:r w:rsidR="00D02500" w:rsidRPr="00D02500">
        <w:rPr>
          <w:sz w:val="28"/>
          <w:szCs w:val="28"/>
        </w:rPr>
        <w:t>подведомственных государственным органам или органам местного самоуправления организациях</w:t>
      </w:r>
      <w:r w:rsidR="00D02500">
        <w:rPr>
          <w:sz w:val="28"/>
          <w:szCs w:val="28"/>
        </w:rPr>
        <w:t>,</w:t>
      </w:r>
      <w:r w:rsidR="00E35429">
        <w:rPr>
          <w:sz w:val="28"/>
          <w:szCs w:val="28"/>
        </w:rPr>
        <w:t xml:space="preserve"> </w:t>
      </w:r>
      <w:r w:rsidR="00116FAD">
        <w:rPr>
          <w:sz w:val="28"/>
          <w:szCs w:val="28"/>
        </w:rPr>
        <w:t xml:space="preserve">уполномоченным  </w:t>
      </w:r>
      <w:r w:rsidR="00E35429">
        <w:rPr>
          <w:sz w:val="28"/>
          <w:szCs w:val="28"/>
        </w:rPr>
        <w:t xml:space="preserve">специалистом  </w:t>
      </w:r>
      <w:r w:rsidR="00116FAD">
        <w:rPr>
          <w:sz w:val="28"/>
          <w:szCs w:val="28"/>
        </w:rPr>
        <w:t xml:space="preserve">  администрации   </w:t>
      </w:r>
      <w:r w:rsidR="00422D34">
        <w:rPr>
          <w:sz w:val="28"/>
          <w:szCs w:val="28"/>
        </w:rPr>
        <w:t>Большеивановского</w:t>
      </w:r>
      <w:r w:rsidR="00D02500">
        <w:rPr>
          <w:sz w:val="28"/>
          <w:szCs w:val="28"/>
        </w:rPr>
        <w:t xml:space="preserve">  сельского  поселения   </w:t>
      </w:r>
      <w:r w:rsidR="00E35429">
        <w:rPr>
          <w:sz w:val="28"/>
          <w:szCs w:val="28"/>
        </w:rPr>
        <w:t xml:space="preserve">в </w:t>
      </w:r>
      <w:r w:rsidR="00116FAD">
        <w:rPr>
          <w:sz w:val="28"/>
          <w:szCs w:val="28"/>
        </w:rPr>
        <w:t xml:space="preserve"> </w:t>
      </w:r>
      <w:r w:rsidR="00E35429">
        <w:rPr>
          <w:sz w:val="28"/>
          <w:szCs w:val="28"/>
        </w:rPr>
        <w:t>течение  2 (двух)</w:t>
      </w:r>
      <w:r w:rsidR="00E35429" w:rsidRPr="003742AD">
        <w:rPr>
          <w:color w:val="FF0000"/>
          <w:sz w:val="28"/>
          <w:szCs w:val="28"/>
        </w:rPr>
        <w:t xml:space="preserve"> </w:t>
      </w:r>
      <w:r w:rsidR="00E35429">
        <w:rPr>
          <w:sz w:val="28"/>
          <w:szCs w:val="28"/>
        </w:rPr>
        <w:t>рабочих  дней  со дня получения заявления о  предоставлении  муниципальной  услуги подготавливаются межведомственные запросы в соответствующие</w:t>
      </w:r>
      <w:r w:rsidR="00116FAD">
        <w:rPr>
          <w:sz w:val="28"/>
          <w:szCs w:val="28"/>
        </w:rPr>
        <w:t xml:space="preserve"> </w:t>
      </w:r>
      <w:r w:rsidR="00E35429">
        <w:rPr>
          <w:sz w:val="28"/>
          <w:szCs w:val="28"/>
        </w:rPr>
        <w:t xml:space="preserve"> органы (организации).</w:t>
      </w:r>
    </w:p>
    <w:p w:rsidR="00E35429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Межведомственные</w:t>
      </w:r>
      <w:r w:rsidR="00190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запросы</w:t>
      </w:r>
      <w:r w:rsidR="00190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оформляются</w:t>
      </w:r>
      <w:r w:rsidR="00190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требованиями, установленными Федеральным </w:t>
      </w:r>
      <w:hyperlink r:id="rId23" w:history="1">
        <w:r w:rsidRPr="003742AD">
          <w:rPr>
            <w:sz w:val="28"/>
            <w:szCs w:val="28"/>
          </w:rPr>
          <w:t>законом</w:t>
        </w:r>
      </w:hyperlink>
      <w:r w:rsidRPr="00374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27 июля 2010 г. </w:t>
      </w:r>
      <w:r w:rsidR="00AD0BFD">
        <w:rPr>
          <w:sz w:val="28"/>
          <w:szCs w:val="28"/>
        </w:rPr>
        <w:br/>
      </w:r>
      <w:r>
        <w:rPr>
          <w:sz w:val="28"/>
          <w:szCs w:val="28"/>
        </w:rPr>
        <w:t>N 210-ФЗ «Об организации предоставления государственных и муниципальных услуг».</w:t>
      </w:r>
    </w:p>
    <w:p w:rsidR="00E35429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межведомственного   запроса (межведомственных запросов) осуществляется в электронной форме с использованием единой системы </w:t>
      </w:r>
      <w:r>
        <w:rPr>
          <w:sz w:val="28"/>
          <w:szCs w:val="28"/>
        </w:rPr>
        <w:lastRenderedPageBreak/>
        <w:t>межведомственного электронного взаимодействия либо по иным электронным каналам.</w:t>
      </w:r>
    </w:p>
    <w:p w:rsidR="00E35429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В случае невозможности осуществления межведомственного информационного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</w:t>
      </w:r>
      <w:r>
        <w:rPr>
          <w:sz w:val="28"/>
          <w:szCs w:val="28"/>
        </w:rPr>
        <w:t xml:space="preserve"> (межведомственных  запросов) </w:t>
      </w:r>
      <w:r w:rsidRPr="0064515D">
        <w:rPr>
          <w:sz w:val="28"/>
          <w:szCs w:val="28"/>
        </w:rPr>
        <w:t xml:space="preserve">и направление ответа на межведомственный запрос </w:t>
      </w:r>
      <w:r>
        <w:rPr>
          <w:sz w:val="28"/>
          <w:szCs w:val="28"/>
        </w:rPr>
        <w:t xml:space="preserve"> (межведомственные  запросы)  </w:t>
      </w:r>
      <w:r w:rsidRPr="0064515D">
        <w:rPr>
          <w:sz w:val="28"/>
          <w:szCs w:val="28"/>
        </w:rPr>
        <w:t xml:space="preserve">в </w:t>
      </w:r>
      <w:r w:rsidR="00116FAD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бумажном виде.</w:t>
      </w:r>
    </w:p>
    <w:p w:rsidR="001710A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10AE">
        <w:rPr>
          <w:sz w:val="28"/>
          <w:szCs w:val="28"/>
        </w:rPr>
        <w:t>3.</w:t>
      </w:r>
      <w:r w:rsidR="00B957B4">
        <w:rPr>
          <w:sz w:val="28"/>
          <w:szCs w:val="28"/>
        </w:rPr>
        <w:t>3</w:t>
      </w:r>
      <w:r w:rsidRPr="001710AE">
        <w:rPr>
          <w:sz w:val="28"/>
          <w:szCs w:val="28"/>
        </w:rPr>
        <w:t>.</w:t>
      </w:r>
      <w:r w:rsidR="00A53C88">
        <w:rPr>
          <w:sz w:val="28"/>
          <w:szCs w:val="28"/>
        </w:rPr>
        <w:t>4</w:t>
      </w:r>
      <w:r w:rsidRPr="001710AE">
        <w:rPr>
          <w:sz w:val="28"/>
          <w:szCs w:val="28"/>
        </w:rPr>
        <w:t xml:space="preserve">. </w:t>
      </w:r>
      <w:r w:rsidR="001710AE" w:rsidRPr="001710AE">
        <w:rPr>
          <w:sz w:val="28"/>
          <w:szCs w:val="28"/>
        </w:rPr>
        <w:t xml:space="preserve">После </w:t>
      </w:r>
      <w:r w:rsidRPr="001710AE">
        <w:rPr>
          <w:sz w:val="28"/>
          <w:szCs w:val="28"/>
        </w:rPr>
        <w:t xml:space="preserve"> поступления  последнего  ответа  на  межведомственный  запрос (межведомственные  запросы)  </w:t>
      </w:r>
      <w:r w:rsidR="001710AE" w:rsidRPr="001710AE">
        <w:rPr>
          <w:sz w:val="28"/>
          <w:szCs w:val="28"/>
        </w:rPr>
        <w:t xml:space="preserve">уполномоченный  специалист  администрации  поселения   приступает   </w:t>
      </w:r>
      <w:r w:rsidR="00D02500">
        <w:rPr>
          <w:sz w:val="28"/>
          <w:szCs w:val="28"/>
        </w:rPr>
        <w:t xml:space="preserve">к </w:t>
      </w:r>
      <w:r w:rsidR="001710AE" w:rsidRPr="001710AE">
        <w:rPr>
          <w:sz w:val="28"/>
          <w:szCs w:val="28"/>
        </w:rPr>
        <w:t xml:space="preserve"> рассмотрению  заявления   о  предоставлении  муниципальной  услуги  со всеми  прилагаемыми  документами.</w:t>
      </w:r>
    </w:p>
    <w:p w:rsidR="00C720FF" w:rsidRDefault="00C720FF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D05A5E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</w:t>
      </w:r>
      <w:r w:rsidRPr="00D05A5E">
        <w:rPr>
          <w:sz w:val="28"/>
          <w:szCs w:val="28"/>
        </w:rPr>
        <w:t xml:space="preserve"> если заявителем </w:t>
      </w:r>
      <w:r>
        <w:rPr>
          <w:sz w:val="28"/>
          <w:szCs w:val="28"/>
        </w:rPr>
        <w:t xml:space="preserve">(представителем   заявителя)  </w:t>
      </w:r>
      <w:r w:rsidRPr="00D05A5E">
        <w:rPr>
          <w:sz w:val="28"/>
          <w:szCs w:val="28"/>
        </w:rPr>
        <w:t>представлены все документы, которые могут быть получены в рамках межведомственного взаимодействия,</w:t>
      </w:r>
      <w:r w:rsidRPr="007C43B0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 специалист    администрации  поселения</w:t>
      </w:r>
      <w:r w:rsidRPr="00803460">
        <w:rPr>
          <w:sz w:val="28"/>
          <w:szCs w:val="28"/>
        </w:rPr>
        <w:t xml:space="preserve">, </w:t>
      </w:r>
      <w:r w:rsidRPr="007C43B0">
        <w:rPr>
          <w:sz w:val="28"/>
          <w:szCs w:val="28"/>
        </w:rPr>
        <w:t xml:space="preserve">переходит </w:t>
      </w:r>
      <w:r>
        <w:rPr>
          <w:sz w:val="28"/>
          <w:szCs w:val="28"/>
        </w:rPr>
        <w:t xml:space="preserve"> </w:t>
      </w:r>
      <w:r w:rsidRPr="007C43B0">
        <w:rPr>
          <w:sz w:val="28"/>
          <w:szCs w:val="28"/>
        </w:rPr>
        <w:t>к</w:t>
      </w:r>
      <w:r>
        <w:rPr>
          <w:sz w:val="28"/>
          <w:szCs w:val="28"/>
        </w:rPr>
        <w:t xml:space="preserve">   рассмотрению   заявления о  предоставлении  муниципальной  услуги  с  прилагаемыми   к  нему  документами.</w:t>
      </w:r>
    </w:p>
    <w:p w:rsidR="001710AE" w:rsidRPr="001710AE" w:rsidRDefault="00C720FF" w:rsidP="001710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957B4">
        <w:rPr>
          <w:sz w:val="28"/>
          <w:szCs w:val="28"/>
        </w:rPr>
        <w:t>3</w:t>
      </w:r>
      <w:r>
        <w:rPr>
          <w:sz w:val="28"/>
          <w:szCs w:val="28"/>
        </w:rPr>
        <w:t>.5.</w:t>
      </w:r>
      <w:r w:rsidR="001710AE">
        <w:rPr>
          <w:sz w:val="28"/>
          <w:szCs w:val="28"/>
        </w:rPr>
        <w:t xml:space="preserve">Уполномоченный   специалист    администрации  </w:t>
      </w:r>
      <w:r w:rsidR="00422D34">
        <w:rPr>
          <w:sz w:val="28"/>
          <w:szCs w:val="28"/>
        </w:rPr>
        <w:t>Большеивановского</w:t>
      </w:r>
      <w:r w:rsidR="001710AE">
        <w:rPr>
          <w:sz w:val="28"/>
          <w:szCs w:val="28"/>
        </w:rPr>
        <w:t xml:space="preserve">  сельского  поселения </w:t>
      </w:r>
      <w:r w:rsidR="00D02500">
        <w:rPr>
          <w:sz w:val="28"/>
          <w:szCs w:val="28"/>
        </w:rPr>
        <w:t>при  рассмотрении</w:t>
      </w:r>
      <w:r w:rsidR="001710AE" w:rsidRPr="001710AE">
        <w:rPr>
          <w:sz w:val="28"/>
          <w:szCs w:val="28"/>
        </w:rPr>
        <w:t xml:space="preserve"> поступивше</w:t>
      </w:r>
      <w:r w:rsidR="00D02500">
        <w:rPr>
          <w:sz w:val="28"/>
          <w:szCs w:val="28"/>
        </w:rPr>
        <w:t>го</w:t>
      </w:r>
      <w:r w:rsidR="001710AE" w:rsidRPr="001710AE">
        <w:rPr>
          <w:sz w:val="28"/>
          <w:szCs w:val="28"/>
        </w:rPr>
        <w:t xml:space="preserve"> заявлени</w:t>
      </w:r>
      <w:r w:rsidR="00D02500">
        <w:rPr>
          <w:sz w:val="28"/>
          <w:szCs w:val="28"/>
        </w:rPr>
        <w:t xml:space="preserve">я  </w:t>
      </w:r>
      <w:r w:rsidR="001710AE">
        <w:rPr>
          <w:sz w:val="28"/>
          <w:szCs w:val="28"/>
        </w:rPr>
        <w:t xml:space="preserve">с  прилагаемыми  документами  </w:t>
      </w:r>
      <w:r w:rsidR="00D02500">
        <w:rPr>
          <w:sz w:val="28"/>
          <w:szCs w:val="28"/>
        </w:rPr>
        <w:t xml:space="preserve"> </w:t>
      </w:r>
      <w:r w:rsidR="001710AE" w:rsidRPr="001710AE">
        <w:rPr>
          <w:sz w:val="28"/>
          <w:szCs w:val="28"/>
        </w:rPr>
        <w:t xml:space="preserve"> проводит:</w:t>
      </w:r>
    </w:p>
    <w:p w:rsidR="001710AE" w:rsidRPr="001710AE" w:rsidRDefault="001710AE" w:rsidP="001710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10AE">
        <w:rPr>
          <w:sz w:val="28"/>
          <w:szCs w:val="28"/>
        </w:rPr>
        <w:t>проверку представленных заявителем документов;</w:t>
      </w:r>
    </w:p>
    <w:p w:rsidR="001710AE" w:rsidRDefault="001710AE" w:rsidP="001710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10AE">
        <w:rPr>
          <w:sz w:val="28"/>
          <w:szCs w:val="28"/>
        </w:rPr>
        <w:t>работу с картографическим материалом и с го</w:t>
      </w:r>
      <w:r>
        <w:rPr>
          <w:sz w:val="28"/>
          <w:szCs w:val="28"/>
        </w:rPr>
        <w:t>сударственным адресным реестром.</w:t>
      </w:r>
    </w:p>
    <w:p w:rsidR="007C555D" w:rsidRPr="007C555D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55D"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="00B957B4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7C555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C720FF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7C555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При наличии оснований для принятия решения об отказе в предоставлении муниципальной услуги  уполномоченный   специалист администрации  </w:t>
      </w:r>
      <w:r w:rsidR="00422D34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</w:t>
      </w:r>
      <w:r w:rsidRPr="007C555D">
        <w:rPr>
          <w:rFonts w:ascii="Times New Roman" w:hAnsi="Times New Roman" w:cs="Times New Roman"/>
          <w:sz w:val="28"/>
          <w:szCs w:val="28"/>
        </w:rPr>
        <w:t xml:space="preserve">   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  </w:t>
      </w:r>
      <w:r w:rsidR="00C46254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C555D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 xml:space="preserve"> отказе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>услуги</w:t>
      </w:r>
      <w:r w:rsidR="00C46254">
        <w:rPr>
          <w:rFonts w:ascii="Times New Roman" w:hAnsi="Times New Roman" w:cs="Times New Roman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sz w:val="28"/>
          <w:szCs w:val="28"/>
        </w:rPr>
        <w:t xml:space="preserve"> </w:t>
      </w:r>
      <w:r w:rsidR="00C46254">
        <w:rPr>
          <w:rFonts w:ascii="Times New Roman" w:hAnsi="Times New Roman" w:cs="Times New Roman"/>
          <w:sz w:val="28"/>
          <w:szCs w:val="28"/>
        </w:rPr>
        <w:t>по  форме</w:t>
      </w:r>
      <w:r w:rsidR="00C46254" w:rsidRPr="00C46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254" w:rsidRPr="009253EA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</w:t>
      </w:r>
      <w:r w:rsidR="00C46254">
        <w:rPr>
          <w:rFonts w:ascii="Times New Roman" w:hAnsi="Times New Roman" w:cs="Times New Roman"/>
          <w:bCs/>
          <w:sz w:val="28"/>
          <w:szCs w:val="28"/>
        </w:rPr>
        <w:t>2</w:t>
      </w:r>
      <w:r w:rsidR="00C46254" w:rsidRPr="009253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254" w:rsidRPr="009253EA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46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254" w:rsidRPr="009253EA">
        <w:rPr>
          <w:rFonts w:ascii="Times New Roman" w:hAnsi="Times New Roman" w:cs="Times New Roman"/>
          <w:bCs/>
          <w:sz w:val="28"/>
          <w:szCs w:val="28"/>
        </w:rPr>
        <w:t>приказу Министерства финансов Российской Федерации от 11 декабря 2014 г. N 146н 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="00C46254">
        <w:rPr>
          <w:rFonts w:ascii="Times New Roman" w:hAnsi="Times New Roman" w:cs="Times New Roman"/>
          <w:bCs/>
          <w:sz w:val="28"/>
          <w:szCs w:val="28"/>
        </w:rPr>
        <w:t xml:space="preserve">  и 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передает</w:t>
      </w:r>
      <w:r w:rsidR="00C46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его на подписание  главе  </w:t>
      </w:r>
      <w:r w:rsidR="00422D34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 сельского  поселения. </w:t>
      </w:r>
    </w:p>
    <w:p w:rsidR="007C555D" w:rsidRDefault="00C46254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  <w:r w:rsidR="007C555D" w:rsidRPr="00C07A8D">
        <w:rPr>
          <w:bCs/>
          <w:sz w:val="28"/>
          <w:szCs w:val="28"/>
        </w:rPr>
        <w:t xml:space="preserve">  об  отказе в  предоставлении  муниципальной  услуги  составляется  </w:t>
      </w:r>
      <w:r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>двух  экземплярах,  один</w:t>
      </w:r>
      <w:r w:rsidR="007C555D"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 xml:space="preserve"> экземпляр</w:t>
      </w:r>
      <w:r w:rsidR="007C555D">
        <w:rPr>
          <w:bCs/>
          <w:sz w:val="28"/>
          <w:szCs w:val="28"/>
        </w:rPr>
        <w:t xml:space="preserve">  которого </w:t>
      </w:r>
      <w:r w:rsidR="007C555D" w:rsidRPr="00C07A8D">
        <w:rPr>
          <w:bCs/>
          <w:sz w:val="28"/>
          <w:szCs w:val="28"/>
        </w:rPr>
        <w:t xml:space="preserve"> </w:t>
      </w:r>
      <w:r w:rsidR="007C555D"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>выда</w:t>
      </w:r>
      <w:r w:rsidR="007C555D">
        <w:rPr>
          <w:bCs/>
          <w:sz w:val="28"/>
          <w:szCs w:val="28"/>
        </w:rPr>
        <w:t xml:space="preserve">ется </w:t>
      </w:r>
      <w:r w:rsidR="007C555D" w:rsidRPr="00C07A8D">
        <w:rPr>
          <w:bCs/>
          <w:sz w:val="28"/>
          <w:szCs w:val="28"/>
        </w:rPr>
        <w:t xml:space="preserve"> </w:t>
      </w:r>
      <w:r w:rsidR="007C555D">
        <w:rPr>
          <w:bCs/>
          <w:sz w:val="28"/>
          <w:szCs w:val="28"/>
        </w:rPr>
        <w:t xml:space="preserve"> или  направляется </w:t>
      </w:r>
      <w:r w:rsidR="007C555D" w:rsidRPr="00C07A8D">
        <w:rPr>
          <w:bCs/>
          <w:sz w:val="28"/>
          <w:szCs w:val="28"/>
        </w:rPr>
        <w:t>заявителю, второй</w:t>
      </w:r>
      <w:r w:rsidR="007C555D">
        <w:rPr>
          <w:bCs/>
          <w:sz w:val="28"/>
          <w:szCs w:val="28"/>
        </w:rPr>
        <w:t xml:space="preserve">  </w:t>
      </w:r>
      <w:r w:rsidR="007C555D" w:rsidRPr="00C07A8D">
        <w:rPr>
          <w:bCs/>
          <w:sz w:val="28"/>
          <w:szCs w:val="28"/>
        </w:rPr>
        <w:t xml:space="preserve"> экземпляр хранится  в  администрации    </w:t>
      </w:r>
      <w:r w:rsidR="00422D34">
        <w:rPr>
          <w:bCs/>
          <w:sz w:val="28"/>
          <w:szCs w:val="28"/>
        </w:rPr>
        <w:t>Большеивановского</w:t>
      </w:r>
      <w:r w:rsidR="007C555D" w:rsidRPr="00C07A8D">
        <w:rPr>
          <w:bCs/>
          <w:sz w:val="28"/>
          <w:szCs w:val="28"/>
        </w:rPr>
        <w:t xml:space="preserve">  сельского  </w:t>
      </w:r>
      <w:r w:rsidR="007C555D">
        <w:rPr>
          <w:bCs/>
          <w:sz w:val="28"/>
          <w:szCs w:val="28"/>
        </w:rPr>
        <w:t>п</w:t>
      </w:r>
      <w:r w:rsidR="007C555D" w:rsidRPr="00C07A8D">
        <w:rPr>
          <w:bCs/>
          <w:sz w:val="28"/>
          <w:szCs w:val="28"/>
        </w:rPr>
        <w:t>оселения</w:t>
      </w:r>
      <w:r w:rsidR="007C555D">
        <w:rPr>
          <w:bCs/>
          <w:sz w:val="28"/>
          <w:szCs w:val="28"/>
        </w:rPr>
        <w:t>.</w:t>
      </w:r>
    </w:p>
    <w:p w:rsidR="007C555D" w:rsidRPr="007C555D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B957B4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C720FF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При наличии оснований для принятия решения о предоставлении муниципальной услуги  уполномоченный   специалист администрации  </w:t>
      </w:r>
      <w:r w:rsidR="00422D34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</w:t>
      </w:r>
      <w:r w:rsidRPr="007C555D">
        <w:rPr>
          <w:rFonts w:ascii="Times New Roman" w:hAnsi="Times New Roman" w:cs="Times New Roman"/>
          <w:sz w:val="28"/>
          <w:szCs w:val="28"/>
        </w:rPr>
        <w:t xml:space="preserve">   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  постановления    администрации   </w:t>
      </w:r>
      <w:r w:rsidR="00422D34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сельского  поселения </w:t>
      </w:r>
      <w:r w:rsidRPr="007C555D">
        <w:rPr>
          <w:rFonts w:ascii="Times New Roman" w:hAnsi="Times New Roman" w:cs="Times New Roman"/>
          <w:sz w:val="28"/>
          <w:szCs w:val="28"/>
        </w:rPr>
        <w:t>о присвоении объекту адресации адреса (об изменении адреса объекта адресации) или об аннулировании</w:t>
      </w:r>
      <w:r w:rsidR="00C46254">
        <w:rPr>
          <w:rFonts w:ascii="Times New Roman" w:hAnsi="Times New Roman" w:cs="Times New Roman"/>
          <w:sz w:val="28"/>
          <w:szCs w:val="28"/>
        </w:rPr>
        <w:t xml:space="preserve">  </w:t>
      </w:r>
      <w:r w:rsidRPr="007C555D">
        <w:rPr>
          <w:rFonts w:ascii="Times New Roman" w:hAnsi="Times New Roman" w:cs="Times New Roman"/>
          <w:sz w:val="28"/>
          <w:szCs w:val="28"/>
        </w:rPr>
        <w:t xml:space="preserve"> адреса объекта адресации</w:t>
      </w:r>
      <w:r w:rsidRPr="007C555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передает его на подписание  главе  </w:t>
      </w:r>
      <w:r w:rsidR="00422D34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r w:rsidRPr="007C555D">
        <w:rPr>
          <w:rFonts w:ascii="Times New Roman" w:hAnsi="Times New Roman" w:cs="Times New Roman"/>
          <w:bCs/>
          <w:sz w:val="28"/>
          <w:szCs w:val="28"/>
        </w:rPr>
        <w:t xml:space="preserve">  сельского  поселения. </w:t>
      </w:r>
    </w:p>
    <w:p w:rsidR="007C555D" w:rsidRDefault="001901FB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</w:t>
      </w:r>
      <w:r w:rsidR="007C555D" w:rsidRPr="00C07A8D">
        <w:rPr>
          <w:bCs/>
          <w:sz w:val="28"/>
          <w:szCs w:val="28"/>
        </w:rPr>
        <w:t xml:space="preserve">  о  предоставлении  муниципальной  услуги  составляется  в  двух  экземплярах,  один</w:t>
      </w:r>
      <w:r w:rsidR="007C555D"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 xml:space="preserve"> экземпляр</w:t>
      </w:r>
      <w:r w:rsidR="007C555D">
        <w:rPr>
          <w:bCs/>
          <w:sz w:val="28"/>
          <w:szCs w:val="28"/>
        </w:rPr>
        <w:t xml:space="preserve">  которого </w:t>
      </w:r>
      <w:r w:rsidR="007C555D" w:rsidRPr="00C07A8D">
        <w:rPr>
          <w:bCs/>
          <w:sz w:val="28"/>
          <w:szCs w:val="28"/>
        </w:rPr>
        <w:t xml:space="preserve"> </w:t>
      </w:r>
      <w:r w:rsidR="007C555D">
        <w:rPr>
          <w:bCs/>
          <w:sz w:val="28"/>
          <w:szCs w:val="28"/>
        </w:rPr>
        <w:t xml:space="preserve"> </w:t>
      </w:r>
      <w:r w:rsidR="007C555D" w:rsidRPr="00C07A8D">
        <w:rPr>
          <w:bCs/>
          <w:sz w:val="28"/>
          <w:szCs w:val="28"/>
        </w:rPr>
        <w:t>выда</w:t>
      </w:r>
      <w:r w:rsidR="007C555D">
        <w:rPr>
          <w:bCs/>
          <w:sz w:val="28"/>
          <w:szCs w:val="28"/>
        </w:rPr>
        <w:t xml:space="preserve">ется </w:t>
      </w:r>
      <w:r w:rsidR="007C555D" w:rsidRPr="00C07A8D">
        <w:rPr>
          <w:bCs/>
          <w:sz w:val="28"/>
          <w:szCs w:val="28"/>
        </w:rPr>
        <w:t xml:space="preserve"> </w:t>
      </w:r>
      <w:r w:rsidR="007C555D">
        <w:rPr>
          <w:bCs/>
          <w:sz w:val="28"/>
          <w:szCs w:val="28"/>
        </w:rPr>
        <w:t xml:space="preserve"> или  направляется </w:t>
      </w:r>
      <w:r w:rsidR="007C555D" w:rsidRPr="00C07A8D">
        <w:rPr>
          <w:bCs/>
          <w:sz w:val="28"/>
          <w:szCs w:val="28"/>
        </w:rPr>
        <w:lastRenderedPageBreak/>
        <w:t>заявителю, второй</w:t>
      </w:r>
      <w:r w:rsidR="007C555D">
        <w:rPr>
          <w:bCs/>
          <w:sz w:val="28"/>
          <w:szCs w:val="28"/>
        </w:rPr>
        <w:t xml:space="preserve">  </w:t>
      </w:r>
      <w:r w:rsidR="007C555D" w:rsidRPr="00C07A8D">
        <w:rPr>
          <w:bCs/>
          <w:sz w:val="28"/>
          <w:szCs w:val="28"/>
        </w:rPr>
        <w:t xml:space="preserve"> экземпляр хранится  в  администрации    </w:t>
      </w:r>
      <w:r w:rsidR="00422D34">
        <w:rPr>
          <w:bCs/>
          <w:sz w:val="28"/>
          <w:szCs w:val="28"/>
        </w:rPr>
        <w:t>Большеивановского</w:t>
      </w:r>
      <w:r w:rsidR="007C555D" w:rsidRPr="00C07A8D">
        <w:rPr>
          <w:bCs/>
          <w:sz w:val="28"/>
          <w:szCs w:val="28"/>
        </w:rPr>
        <w:t xml:space="preserve">  сельского  </w:t>
      </w:r>
      <w:r w:rsidR="007C555D">
        <w:rPr>
          <w:bCs/>
          <w:sz w:val="28"/>
          <w:szCs w:val="28"/>
        </w:rPr>
        <w:t>п</w:t>
      </w:r>
      <w:r w:rsidR="007C555D" w:rsidRPr="00C07A8D">
        <w:rPr>
          <w:bCs/>
          <w:sz w:val="28"/>
          <w:szCs w:val="28"/>
        </w:rPr>
        <w:t>оселения</w:t>
      </w:r>
      <w:r w:rsidR="007C555D">
        <w:rPr>
          <w:bCs/>
          <w:sz w:val="28"/>
          <w:szCs w:val="28"/>
        </w:rPr>
        <w:t>.</w:t>
      </w:r>
    </w:p>
    <w:p w:rsidR="00D02500" w:rsidRPr="00921F6B" w:rsidRDefault="00D02500" w:rsidP="00D025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500">
        <w:rPr>
          <w:rFonts w:ascii="Times New Roman" w:hAnsi="Times New Roman" w:cs="Times New Roman"/>
          <w:bCs/>
          <w:sz w:val="28"/>
          <w:szCs w:val="28"/>
        </w:rPr>
        <w:t>3.</w:t>
      </w:r>
      <w:r w:rsidR="00B957B4">
        <w:rPr>
          <w:rFonts w:ascii="Times New Roman" w:hAnsi="Times New Roman" w:cs="Times New Roman"/>
          <w:bCs/>
          <w:sz w:val="28"/>
          <w:szCs w:val="28"/>
        </w:rPr>
        <w:t>3</w:t>
      </w:r>
      <w:r w:rsidRPr="00D02500">
        <w:rPr>
          <w:rFonts w:ascii="Times New Roman" w:hAnsi="Times New Roman" w:cs="Times New Roman"/>
          <w:bCs/>
          <w:sz w:val="28"/>
          <w:szCs w:val="28"/>
        </w:rPr>
        <w:t>.</w:t>
      </w:r>
      <w:r w:rsidR="00C720FF">
        <w:rPr>
          <w:rFonts w:ascii="Times New Roman" w:hAnsi="Times New Roman" w:cs="Times New Roman"/>
          <w:bCs/>
          <w:sz w:val="28"/>
          <w:szCs w:val="28"/>
        </w:rPr>
        <w:t>8</w:t>
      </w:r>
      <w:r w:rsidRPr="00D0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1F6B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1F6B">
        <w:rPr>
          <w:rFonts w:ascii="Times New Roman" w:hAnsi="Times New Roman" w:cs="Times New Roman"/>
          <w:sz w:val="28"/>
          <w:szCs w:val="28"/>
        </w:rPr>
        <w:t xml:space="preserve"> администрации  поселения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о присвоении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объекту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>адресации адреса (об изменении адреса объекта адресации) или  об</w:t>
      </w:r>
      <w:r w:rsidRPr="00921F6B"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аннулировании адреса объекта адресации</w:t>
      </w:r>
      <w:r w:rsidRPr="00921F6B">
        <w:rPr>
          <w:rFonts w:ascii="Times New Roman" w:hAnsi="Times New Roman" w:cs="Times New Roman"/>
          <w:sz w:val="28"/>
          <w:szCs w:val="28"/>
        </w:rPr>
        <w:t xml:space="preserve">  либо  </w:t>
      </w:r>
      <w:r w:rsidR="00C46254">
        <w:rPr>
          <w:rFonts w:ascii="Times New Roman" w:hAnsi="Times New Roman" w:cs="Times New Roman"/>
          <w:sz w:val="28"/>
          <w:szCs w:val="28"/>
        </w:rPr>
        <w:t>решение</w:t>
      </w:r>
      <w:r w:rsidRPr="00921F6B">
        <w:rPr>
          <w:rFonts w:ascii="Times New Roman" w:hAnsi="Times New Roman" w:cs="Times New Roman"/>
          <w:sz w:val="28"/>
          <w:szCs w:val="28"/>
        </w:rPr>
        <w:t xml:space="preserve">   об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отказе в предоставлении </w:t>
      </w:r>
      <w:r w:rsidR="00457CD6"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A82450">
        <w:rPr>
          <w:rFonts w:ascii="Times New Roman" w:hAnsi="Times New Roman" w:cs="Times New Roman"/>
          <w:sz w:val="28"/>
          <w:szCs w:val="28"/>
        </w:rPr>
        <w:t xml:space="preserve">  </w:t>
      </w:r>
      <w:r w:rsidR="00457CD6">
        <w:rPr>
          <w:rFonts w:ascii="Times New Roman" w:hAnsi="Times New Roman" w:cs="Times New Roman"/>
          <w:sz w:val="28"/>
          <w:szCs w:val="28"/>
        </w:rPr>
        <w:t xml:space="preserve"> в  день  их </w:t>
      </w:r>
      <w:r w:rsidR="00A82450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457CD6">
        <w:rPr>
          <w:rFonts w:ascii="Times New Roman" w:hAnsi="Times New Roman" w:cs="Times New Roman"/>
          <w:sz w:val="28"/>
          <w:szCs w:val="28"/>
        </w:rPr>
        <w:t xml:space="preserve">  главой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457CD6">
        <w:rPr>
          <w:rFonts w:ascii="Times New Roman" w:hAnsi="Times New Roman" w:cs="Times New Roman"/>
          <w:sz w:val="28"/>
          <w:szCs w:val="28"/>
        </w:rPr>
        <w:t xml:space="preserve">  сельского  поселения</w:t>
      </w:r>
      <w:r w:rsidR="00A82450">
        <w:rPr>
          <w:rFonts w:ascii="Times New Roman" w:hAnsi="Times New Roman" w:cs="Times New Roman"/>
          <w:sz w:val="28"/>
          <w:szCs w:val="28"/>
        </w:rPr>
        <w:t xml:space="preserve"> </w:t>
      </w:r>
      <w:r w:rsidR="00C46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передаются </w:t>
      </w:r>
      <w:r w:rsidRPr="00921F6B">
        <w:rPr>
          <w:rFonts w:ascii="Times New Roman" w:hAnsi="Times New Roman" w:cs="Times New Roman"/>
          <w:sz w:val="28"/>
          <w:szCs w:val="28"/>
        </w:rPr>
        <w:t>специалисту  администрации  поселения, ответственному за выдачу результата</w:t>
      </w:r>
      <w:r>
        <w:rPr>
          <w:rFonts w:ascii="Times New Roman" w:hAnsi="Times New Roman" w:cs="Times New Roman"/>
          <w:sz w:val="28"/>
          <w:szCs w:val="28"/>
        </w:rPr>
        <w:t xml:space="preserve">  предоставления </w:t>
      </w:r>
      <w:r w:rsidRPr="00921F6B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C46254">
        <w:rPr>
          <w:rFonts w:ascii="Times New Roman" w:hAnsi="Times New Roman" w:cs="Times New Roman"/>
          <w:sz w:val="28"/>
          <w:szCs w:val="28"/>
        </w:rPr>
        <w:t xml:space="preserve"> </w:t>
      </w:r>
      <w:r w:rsidRPr="00921F6B">
        <w:rPr>
          <w:rFonts w:ascii="Times New Roman" w:hAnsi="Times New Roman" w:cs="Times New Roman"/>
          <w:sz w:val="28"/>
          <w:szCs w:val="28"/>
        </w:rPr>
        <w:t>услуги.</w:t>
      </w:r>
    </w:p>
    <w:p w:rsidR="00921F6B" w:rsidRPr="00921F6B" w:rsidRDefault="00205D3B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D3B">
        <w:rPr>
          <w:rFonts w:ascii="Times New Roman" w:hAnsi="Times New Roman" w:cs="Times New Roman"/>
          <w:sz w:val="28"/>
          <w:szCs w:val="28"/>
        </w:rPr>
        <w:t>3.</w:t>
      </w:r>
      <w:r w:rsidR="00B957B4">
        <w:rPr>
          <w:rFonts w:ascii="Times New Roman" w:hAnsi="Times New Roman" w:cs="Times New Roman"/>
          <w:sz w:val="28"/>
          <w:szCs w:val="28"/>
        </w:rPr>
        <w:t>3</w:t>
      </w:r>
      <w:r w:rsidRPr="00205D3B">
        <w:rPr>
          <w:rFonts w:ascii="Times New Roman" w:hAnsi="Times New Roman" w:cs="Times New Roman"/>
          <w:sz w:val="28"/>
          <w:szCs w:val="28"/>
        </w:rPr>
        <w:t>.</w:t>
      </w:r>
      <w:r w:rsidR="00C720FF">
        <w:rPr>
          <w:rFonts w:ascii="Times New Roman" w:hAnsi="Times New Roman" w:cs="Times New Roman"/>
          <w:sz w:val="28"/>
          <w:szCs w:val="28"/>
        </w:rPr>
        <w:t>9</w:t>
      </w:r>
      <w:r w:rsidRPr="00205D3B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</w:t>
      </w:r>
      <w:r w:rsidR="00921F6B" w:rsidRPr="00921F6B">
        <w:rPr>
          <w:rFonts w:ascii="Times New Roman" w:hAnsi="Times New Roman" w:cs="Times New Roman"/>
          <w:sz w:val="28"/>
          <w:szCs w:val="28"/>
        </w:rPr>
        <w:t>е</w:t>
      </w:r>
      <w:r w:rsidR="00921F6B">
        <w:rPr>
          <w:rFonts w:ascii="Times New Roman" w:hAnsi="Times New Roman" w:cs="Times New Roman"/>
          <w:sz w:val="28"/>
          <w:szCs w:val="28"/>
        </w:rPr>
        <w:t>тся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передача  </w:t>
      </w:r>
      <w:r w:rsidRPr="00921F6B">
        <w:rPr>
          <w:rFonts w:ascii="Times New Roman" w:hAnsi="Times New Roman" w:cs="Times New Roman"/>
          <w:sz w:val="28"/>
          <w:szCs w:val="28"/>
        </w:rPr>
        <w:t>постановлени</w:t>
      </w:r>
      <w:r w:rsidR="00921F6B" w:rsidRPr="00921F6B">
        <w:rPr>
          <w:rFonts w:ascii="Times New Roman" w:hAnsi="Times New Roman" w:cs="Times New Roman"/>
          <w:sz w:val="28"/>
          <w:szCs w:val="28"/>
        </w:rPr>
        <w:t>я</w:t>
      </w:r>
      <w:r w:rsidRPr="00921F6B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921F6B">
        <w:rPr>
          <w:rFonts w:ascii="Times New Roman" w:hAnsi="Times New Roman" w:cs="Times New Roman"/>
          <w:sz w:val="28"/>
          <w:szCs w:val="28"/>
        </w:rPr>
        <w:t>администрации  поселения</w:t>
      </w:r>
      <w:r w:rsidRPr="00921F6B"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>о присвоении объекту адресации адреса (об изменении адреса объекта адресации) или  об</w:t>
      </w:r>
      <w:r w:rsidRPr="00921F6B">
        <w:rPr>
          <w:rFonts w:ascii="Times New Roman" w:hAnsi="Times New Roman" w:cs="Times New Roman"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аннулировании адреса объекта адресации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либо </w:t>
      </w:r>
      <w:r w:rsidR="00C46254">
        <w:rPr>
          <w:rFonts w:ascii="Times New Roman" w:hAnsi="Times New Roman" w:cs="Times New Roman"/>
          <w:sz w:val="28"/>
          <w:szCs w:val="28"/>
        </w:rPr>
        <w:t>решения</w:t>
      </w:r>
      <w:r w:rsidRPr="00921F6B">
        <w:rPr>
          <w:rFonts w:ascii="Times New Roman" w:hAnsi="Times New Roman" w:cs="Times New Roman"/>
          <w:sz w:val="28"/>
          <w:szCs w:val="28"/>
        </w:rPr>
        <w:t xml:space="preserve">  об </w:t>
      </w:r>
      <w:r w:rsidRPr="00205D3B">
        <w:rPr>
          <w:rFonts w:ascii="Times New Roman" w:hAnsi="Times New Roman" w:cs="Times New Roman"/>
          <w:sz w:val="28"/>
          <w:szCs w:val="28"/>
        </w:rPr>
        <w:t xml:space="preserve"> отказе в предоставлении муниципальной услуги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специалисту  администрации  поселения, ответственному за выдачу результата</w:t>
      </w:r>
      <w:r w:rsidR="00921F6B">
        <w:rPr>
          <w:rFonts w:ascii="Times New Roman" w:hAnsi="Times New Roman" w:cs="Times New Roman"/>
          <w:sz w:val="28"/>
          <w:szCs w:val="28"/>
        </w:rPr>
        <w:t xml:space="preserve">  предоставления 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205D3B" w:rsidRPr="00205D3B" w:rsidRDefault="00205D3B" w:rsidP="00205D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5D3B">
        <w:rPr>
          <w:sz w:val="28"/>
          <w:szCs w:val="28"/>
        </w:rPr>
        <w:t>3.</w:t>
      </w:r>
      <w:r w:rsidR="00B957B4">
        <w:rPr>
          <w:sz w:val="28"/>
          <w:szCs w:val="28"/>
        </w:rPr>
        <w:t>3</w:t>
      </w:r>
      <w:r w:rsidRPr="00205D3B">
        <w:rPr>
          <w:sz w:val="28"/>
          <w:szCs w:val="28"/>
        </w:rPr>
        <w:t>.</w:t>
      </w:r>
      <w:r w:rsidR="00C720FF">
        <w:rPr>
          <w:sz w:val="28"/>
          <w:szCs w:val="28"/>
        </w:rPr>
        <w:t>10</w:t>
      </w:r>
      <w:r w:rsidRPr="00205D3B">
        <w:rPr>
          <w:sz w:val="28"/>
          <w:szCs w:val="28"/>
        </w:rPr>
        <w:t xml:space="preserve">. Срок </w:t>
      </w:r>
      <w:r w:rsidR="004C7967">
        <w:rPr>
          <w:sz w:val="28"/>
          <w:szCs w:val="28"/>
        </w:rPr>
        <w:t xml:space="preserve"> </w:t>
      </w:r>
      <w:r w:rsidRPr="00205D3B">
        <w:rPr>
          <w:sz w:val="28"/>
          <w:szCs w:val="28"/>
        </w:rPr>
        <w:t>выполнения</w:t>
      </w:r>
      <w:r w:rsidR="004C7967">
        <w:rPr>
          <w:sz w:val="28"/>
          <w:szCs w:val="28"/>
        </w:rPr>
        <w:t xml:space="preserve"> </w:t>
      </w:r>
      <w:r w:rsidRPr="00205D3B">
        <w:rPr>
          <w:sz w:val="28"/>
          <w:szCs w:val="28"/>
        </w:rPr>
        <w:t xml:space="preserve">административной </w:t>
      </w:r>
      <w:r w:rsidR="004C7967">
        <w:rPr>
          <w:sz w:val="28"/>
          <w:szCs w:val="28"/>
        </w:rPr>
        <w:t xml:space="preserve"> </w:t>
      </w:r>
      <w:r w:rsidRPr="00205D3B">
        <w:rPr>
          <w:sz w:val="28"/>
          <w:szCs w:val="28"/>
        </w:rPr>
        <w:t>процедуры</w:t>
      </w:r>
      <w:r w:rsidR="004C7967">
        <w:rPr>
          <w:sz w:val="28"/>
          <w:szCs w:val="28"/>
        </w:rPr>
        <w:t xml:space="preserve"> </w:t>
      </w:r>
      <w:r w:rsidRPr="00205D3B">
        <w:rPr>
          <w:sz w:val="28"/>
          <w:szCs w:val="28"/>
        </w:rPr>
        <w:t xml:space="preserve"> составляет</w:t>
      </w:r>
      <w:r w:rsidR="004C7967">
        <w:rPr>
          <w:sz w:val="28"/>
          <w:szCs w:val="28"/>
        </w:rPr>
        <w:t xml:space="preserve"> </w:t>
      </w:r>
      <w:r w:rsidRPr="00205D3B">
        <w:rPr>
          <w:sz w:val="28"/>
          <w:szCs w:val="28"/>
        </w:rPr>
        <w:t xml:space="preserve"> не более </w:t>
      </w:r>
      <w:r w:rsidR="004C7967">
        <w:rPr>
          <w:sz w:val="28"/>
          <w:szCs w:val="28"/>
        </w:rPr>
        <w:t xml:space="preserve"> </w:t>
      </w:r>
      <w:r w:rsidR="00D02500">
        <w:rPr>
          <w:sz w:val="28"/>
          <w:szCs w:val="28"/>
        </w:rPr>
        <w:t>1</w:t>
      </w:r>
      <w:r w:rsidR="00AD0BFD">
        <w:rPr>
          <w:sz w:val="28"/>
          <w:szCs w:val="28"/>
        </w:rPr>
        <w:t>0</w:t>
      </w:r>
      <w:r w:rsidR="00D02500">
        <w:rPr>
          <w:sz w:val="28"/>
          <w:szCs w:val="28"/>
        </w:rPr>
        <w:t xml:space="preserve">  (д</w:t>
      </w:r>
      <w:r w:rsidR="00AD0BFD">
        <w:rPr>
          <w:sz w:val="28"/>
          <w:szCs w:val="28"/>
        </w:rPr>
        <w:t>есяти</w:t>
      </w:r>
      <w:r w:rsidR="00D02500">
        <w:rPr>
          <w:sz w:val="28"/>
          <w:szCs w:val="28"/>
        </w:rPr>
        <w:t xml:space="preserve">) </w:t>
      </w:r>
      <w:r w:rsidRPr="00205D3B">
        <w:rPr>
          <w:sz w:val="28"/>
          <w:szCs w:val="28"/>
        </w:rPr>
        <w:t xml:space="preserve"> рабочих дней со дня регистрации заявления.</w:t>
      </w:r>
    </w:p>
    <w:p w:rsidR="00205D3B" w:rsidRDefault="00205D3B" w:rsidP="00205D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5D3B" w:rsidRPr="00205D3B" w:rsidRDefault="00205D3B" w:rsidP="001D55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D3B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B957B4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205D3B">
        <w:rPr>
          <w:rFonts w:ascii="Times New Roman" w:hAnsi="Times New Roman" w:cs="Times New Roman"/>
          <w:b/>
          <w:color w:val="000000"/>
          <w:sz w:val="28"/>
          <w:szCs w:val="28"/>
        </w:rPr>
        <w:t>. В</w:t>
      </w:r>
      <w:r w:rsidRPr="00205D3B">
        <w:rPr>
          <w:rFonts w:ascii="Times New Roman" w:hAnsi="Times New Roman" w:cs="Times New Roman"/>
          <w:b/>
          <w:sz w:val="28"/>
          <w:szCs w:val="28"/>
        </w:rPr>
        <w:t>ыдача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FAA">
        <w:rPr>
          <w:rFonts w:ascii="Times New Roman" w:hAnsi="Times New Roman" w:cs="Times New Roman"/>
          <w:b/>
          <w:sz w:val="28"/>
          <w:szCs w:val="28"/>
        </w:rPr>
        <w:t>(направление)</w:t>
      </w:r>
      <w:r w:rsidRPr="00205D3B">
        <w:rPr>
          <w:rFonts w:ascii="Times New Roman" w:hAnsi="Times New Roman" w:cs="Times New Roman"/>
          <w:b/>
          <w:sz w:val="28"/>
          <w:szCs w:val="28"/>
        </w:rPr>
        <w:t xml:space="preserve"> заявителю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500">
        <w:rPr>
          <w:rFonts w:ascii="Times New Roman" w:hAnsi="Times New Roman" w:cs="Times New Roman"/>
          <w:b/>
          <w:sz w:val="28"/>
          <w:szCs w:val="28"/>
        </w:rPr>
        <w:t>(представителю заявителя)</w:t>
      </w:r>
      <w:r w:rsidRPr="00205D3B">
        <w:rPr>
          <w:rFonts w:ascii="Times New Roman" w:hAnsi="Times New Roman" w:cs="Times New Roman"/>
          <w:b/>
          <w:sz w:val="28"/>
          <w:szCs w:val="28"/>
        </w:rPr>
        <w:t xml:space="preserve"> результата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D3B">
        <w:rPr>
          <w:rFonts w:ascii="Times New Roman" w:hAnsi="Times New Roman" w:cs="Times New Roman"/>
          <w:b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муниципальной услуги</w:t>
      </w:r>
    </w:p>
    <w:p w:rsidR="00921F6B" w:rsidRDefault="00D33168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1F6B">
        <w:rPr>
          <w:rFonts w:ascii="Times New Roman" w:hAnsi="Times New Roman" w:cs="Times New Roman"/>
          <w:sz w:val="28"/>
          <w:szCs w:val="28"/>
        </w:rPr>
        <w:t>3.</w:t>
      </w:r>
      <w:r w:rsidR="00B957B4">
        <w:rPr>
          <w:rFonts w:ascii="Times New Roman" w:hAnsi="Times New Roman" w:cs="Times New Roman"/>
          <w:sz w:val="28"/>
          <w:szCs w:val="28"/>
        </w:rPr>
        <w:t>4</w:t>
      </w:r>
      <w:r w:rsidRPr="00921F6B">
        <w:rPr>
          <w:rFonts w:ascii="Times New Roman" w:hAnsi="Times New Roman" w:cs="Times New Roman"/>
          <w:sz w:val="28"/>
          <w:szCs w:val="28"/>
        </w:rPr>
        <w:t>.1.</w:t>
      </w:r>
      <w:r w:rsidRPr="00D33168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поступление  специалисту  администрации  поселения, ответственному за выдачу результата  предоставления  муниципальной услуги</w:t>
      </w:r>
      <w:r w:rsidR="00921F6B">
        <w:rPr>
          <w:rFonts w:ascii="Times New Roman" w:hAnsi="Times New Roman" w:cs="Times New Roman"/>
          <w:sz w:val="28"/>
          <w:szCs w:val="28"/>
        </w:rPr>
        <w:t>,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постановления администрации  поселения</w:t>
      </w:r>
      <w:r w:rsidR="00921F6B" w:rsidRPr="00205D3B">
        <w:rPr>
          <w:rFonts w:ascii="Times New Roman" w:hAnsi="Times New Roman" w:cs="Times New Roman"/>
          <w:sz w:val="28"/>
          <w:szCs w:val="28"/>
        </w:rPr>
        <w:t xml:space="preserve"> о присвоении объекту адресации адреса (об изменении адреса объекта адресации) или  об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205D3B">
        <w:rPr>
          <w:rFonts w:ascii="Times New Roman" w:hAnsi="Times New Roman" w:cs="Times New Roman"/>
          <w:sz w:val="28"/>
          <w:szCs w:val="28"/>
        </w:rPr>
        <w:t xml:space="preserve"> аннулировании адреса объекта адресации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либо  </w:t>
      </w:r>
      <w:r w:rsidR="00C46254">
        <w:rPr>
          <w:rFonts w:ascii="Times New Roman" w:hAnsi="Times New Roman" w:cs="Times New Roman"/>
          <w:sz w:val="28"/>
          <w:szCs w:val="28"/>
        </w:rPr>
        <w:t>решения</w:t>
      </w:r>
      <w:r w:rsidR="00921F6B" w:rsidRPr="00921F6B">
        <w:rPr>
          <w:rFonts w:ascii="Times New Roman" w:hAnsi="Times New Roman" w:cs="Times New Roman"/>
          <w:sz w:val="28"/>
          <w:szCs w:val="28"/>
        </w:rPr>
        <w:t xml:space="preserve">  об </w:t>
      </w:r>
      <w:r w:rsidR="00921F6B" w:rsidRPr="00205D3B">
        <w:rPr>
          <w:rFonts w:ascii="Times New Roman" w:hAnsi="Times New Roman" w:cs="Times New Roman"/>
          <w:sz w:val="28"/>
          <w:szCs w:val="28"/>
        </w:rPr>
        <w:t xml:space="preserve"> отказе</w:t>
      </w:r>
      <w:r w:rsidR="00B957B4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205D3B">
        <w:rPr>
          <w:rFonts w:ascii="Times New Roman" w:hAnsi="Times New Roman" w:cs="Times New Roman"/>
          <w:sz w:val="28"/>
          <w:szCs w:val="28"/>
        </w:rPr>
        <w:t xml:space="preserve"> в</w:t>
      </w:r>
      <w:r w:rsidR="00B957B4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205D3B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="00921F6B">
        <w:rPr>
          <w:rFonts w:ascii="Times New Roman" w:hAnsi="Times New Roman" w:cs="Times New Roman"/>
          <w:sz w:val="28"/>
          <w:szCs w:val="28"/>
        </w:rPr>
        <w:t>.</w:t>
      </w:r>
    </w:p>
    <w:p w:rsidR="00F323B5" w:rsidRPr="00F323B5" w:rsidRDefault="00921F6B" w:rsidP="00F323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B957B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.2.</w:t>
      </w:r>
      <w:r w:rsidR="00F323B5" w:rsidRPr="00F323B5">
        <w:rPr>
          <w:sz w:val="28"/>
          <w:szCs w:val="28"/>
        </w:rPr>
        <w:t xml:space="preserve"> </w:t>
      </w:r>
      <w:r w:rsidR="00F323B5">
        <w:rPr>
          <w:sz w:val="28"/>
          <w:szCs w:val="28"/>
        </w:rPr>
        <w:t>С</w:t>
      </w:r>
      <w:r w:rsidR="00F323B5" w:rsidRPr="00921F6B">
        <w:rPr>
          <w:sz w:val="28"/>
          <w:szCs w:val="28"/>
        </w:rPr>
        <w:t>пециалист  администрации  поселения, ответственн</w:t>
      </w:r>
      <w:r w:rsidR="00F323B5">
        <w:rPr>
          <w:sz w:val="28"/>
          <w:szCs w:val="28"/>
        </w:rPr>
        <w:t xml:space="preserve">ый </w:t>
      </w:r>
      <w:r w:rsidR="00F323B5" w:rsidRPr="00921F6B">
        <w:rPr>
          <w:sz w:val="28"/>
          <w:szCs w:val="28"/>
        </w:rPr>
        <w:t xml:space="preserve"> за выдачу результата  предоставления  муниципальной услуги</w:t>
      </w:r>
      <w:r w:rsidR="00F323B5">
        <w:rPr>
          <w:sz w:val="28"/>
          <w:szCs w:val="28"/>
        </w:rPr>
        <w:t>,</w:t>
      </w:r>
      <w:r w:rsidR="00F323B5" w:rsidRPr="00921F6B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уведомляет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заявителя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готовности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Pr="00F323B5">
        <w:rPr>
          <w:sz w:val="28"/>
          <w:szCs w:val="28"/>
        </w:rPr>
        <w:t xml:space="preserve">документов </w:t>
      </w:r>
      <w:r w:rsidR="00F323B5" w:rsidRPr="00F323B5">
        <w:rPr>
          <w:sz w:val="28"/>
          <w:szCs w:val="28"/>
        </w:rPr>
        <w:t xml:space="preserve"> способом, указанным заявителем при подаче заявления.</w:t>
      </w:r>
    </w:p>
    <w:p w:rsidR="00D33168" w:rsidRPr="00D65B7A" w:rsidRDefault="00D33168" w:rsidP="00D33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168">
        <w:rPr>
          <w:rFonts w:ascii="Times New Roman" w:hAnsi="Times New Roman" w:cs="Times New Roman"/>
          <w:sz w:val="28"/>
          <w:szCs w:val="28"/>
        </w:rPr>
        <w:t>3.</w:t>
      </w:r>
      <w:r w:rsidR="00B957B4">
        <w:rPr>
          <w:rFonts w:ascii="Times New Roman" w:hAnsi="Times New Roman" w:cs="Times New Roman"/>
          <w:sz w:val="28"/>
          <w:szCs w:val="28"/>
        </w:rPr>
        <w:t>4</w:t>
      </w:r>
      <w:r w:rsidRPr="00D33168">
        <w:rPr>
          <w:rFonts w:ascii="Times New Roman" w:hAnsi="Times New Roman" w:cs="Times New Roman"/>
          <w:sz w:val="28"/>
          <w:szCs w:val="28"/>
        </w:rPr>
        <w:t>.</w:t>
      </w:r>
      <w:r w:rsidR="00457CD6">
        <w:rPr>
          <w:rFonts w:ascii="Times New Roman" w:hAnsi="Times New Roman" w:cs="Times New Roman"/>
          <w:sz w:val="28"/>
          <w:szCs w:val="28"/>
        </w:rPr>
        <w:t>3</w:t>
      </w:r>
      <w:r w:rsidRPr="00D33168">
        <w:rPr>
          <w:rFonts w:ascii="Times New Roman" w:hAnsi="Times New Roman" w:cs="Times New Roman"/>
          <w:sz w:val="28"/>
          <w:szCs w:val="28"/>
        </w:rPr>
        <w:t xml:space="preserve">.Постановление   администрации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Pr="00D33168">
        <w:rPr>
          <w:rFonts w:ascii="Times New Roman" w:hAnsi="Times New Roman" w:cs="Times New Roman"/>
          <w:sz w:val="28"/>
          <w:szCs w:val="28"/>
        </w:rPr>
        <w:t xml:space="preserve">  сельского  поселения   о присвоении объекту адресации адреса (об изменении адреса объекта адресации) или об аннулировании адреса объекта адресации либо </w:t>
      </w:r>
      <w:r w:rsidR="00C46254">
        <w:rPr>
          <w:rFonts w:ascii="Times New Roman" w:hAnsi="Times New Roman" w:cs="Times New Roman"/>
          <w:sz w:val="28"/>
          <w:szCs w:val="28"/>
        </w:rPr>
        <w:t>решение</w:t>
      </w:r>
      <w:r w:rsidRPr="00D33168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 направляются    уполноченным специалистом  администрации  </w:t>
      </w:r>
      <w:r w:rsidR="00422D34">
        <w:rPr>
          <w:rFonts w:ascii="Times New Roman" w:hAnsi="Times New Roman" w:cs="Times New Roman"/>
          <w:sz w:val="28"/>
          <w:szCs w:val="28"/>
        </w:rPr>
        <w:t>Большеивановского</w:t>
      </w:r>
      <w:r w:rsidRPr="00D33168">
        <w:rPr>
          <w:rFonts w:ascii="Times New Roman" w:hAnsi="Times New Roman" w:cs="Times New Roman"/>
          <w:sz w:val="28"/>
          <w:szCs w:val="28"/>
        </w:rPr>
        <w:t xml:space="preserve">  сельского  поселения  заявителю (представителю  заявителя)</w:t>
      </w:r>
      <w:r w:rsidRPr="00D33168">
        <w:rPr>
          <w:rFonts w:ascii="Times New Roman" w:hAnsi="Times New Roman" w:cs="Times New Roman"/>
        </w:rPr>
        <w:t xml:space="preserve"> </w:t>
      </w:r>
      <w:r w:rsidRPr="00D33168">
        <w:rPr>
          <w:rFonts w:ascii="Times New Roman" w:hAnsi="Times New Roman" w:cs="Times New Roman"/>
          <w:sz w:val="28"/>
          <w:szCs w:val="28"/>
        </w:rPr>
        <w:t xml:space="preserve">одним из способов, указанных </w:t>
      </w:r>
      <w:r w:rsidRPr="00D65B7A">
        <w:rPr>
          <w:rFonts w:ascii="Times New Roman" w:hAnsi="Times New Roman" w:cs="Times New Roman"/>
          <w:sz w:val="28"/>
          <w:szCs w:val="28"/>
        </w:rPr>
        <w:t>в заявлении:</w:t>
      </w:r>
    </w:p>
    <w:p w:rsidR="00A82450" w:rsidRPr="00A82450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2450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</w:t>
      </w:r>
      <w:r w:rsidR="00A82450" w:rsidRPr="00A82450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957B4">
        <w:rPr>
          <w:rFonts w:ascii="Times New Roman" w:hAnsi="Times New Roman" w:cs="Times New Roman"/>
          <w:sz w:val="28"/>
          <w:szCs w:val="28"/>
        </w:rPr>
        <w:t>предусмотренной   пунктом 3.3  настоящего  административного  регламента   административной  процедуры (процед</w:t>
      </w:r>
      <w:r w:rsidR="00A82450" w:rsidRPr="00A82450">
        <w:rPr>
          <w:rFonts w:ascii="Times New Roman" w:hAnsi="Times New Roman" w:cs="Times New Roman"/>
          <w:sz w:val="28"/>
          <w:szCs w:val="28"/>
        </w:rPr>
        <w:t>уры рассмотрения заявления</w:t>
      </w:r>
      <w:r w:rsidR="00B957B4">
        <w:rPr>
          <w:rFonts w:ascii="Times New Roman" w:hAnsi="Times New Roman" w:cs="Times New Roman"/>
          <w:sz w:val="28"/>
          <w:szCs w:val="28"/>
        </w:rPr>
        <w:t>)</w:t>
      </w:r>
      <w:r w:rsidR="00A82450" w:rsidRPr="00A82450">
        <w:rPr>
          <w:rFonts w:ascii="Times New Roman" w:hAnsi="Times New Roman" w:cs="Times New Roman"/>
          <w:sz w:val="28"/>
          <w:szCs w:val="28"/>
        </w:rPr>
        <w:t>;</w:t>
      </w:r>
    </w:p>
    <w:p w:rsidR="00D33168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2450">
        <w:rPr>
          <w:rFonts w:ascii="Times New Roman" w:hAnsi="Times New Roman" w:cs="Times New Roman"/>
          <w:sz w:val="28"/>
          <w:szCs w:val="28"/>
        </w:rPr>
        <w:t>в</w:t>
      </w:r>
      <w:r w:rsidR="00A53C88" w:rsidRPr="00A82450">
        <w:rPr>
          <w:rFonts w:ascii="Times New Roman" w:hAnsi="Times New Roman" w:cs="Times New Roman"/>
          <w:sz w:val="28"/>
          <w:szCs w:val="28"/>
        </w:rPr>
        <w:t xml:space="preserve"> </w:t>
      </w:r>
      <w:r w:rsidRPr="00A82450">
        <w:rPr>
          <w:rFonts w:ascii="Times New Roman" w:hAnsi="Times New Roman" w:cs="Times New Roman"/>
          <w:sz w:val="28"/>
          <w:szCs w:val="28"/>
        </w:rPr>
        <w:t xml:space="preserve">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</w:t>
      </w:r>
      <w:r w:rsidR="00D65B7A" w:rsidRPr="00A82450">
        <w:rPr>
          <w:rFonts w:ascii="Times New Roman" w:hAnsi="Times New Roman" w:cs="Times New Roman"/>
          <w:sz w:val="28"/>
          <w:szCs w:val="28"/>
        </w:rPr>
        <w:t xml:space="preserve"> 10-м </w:t>
      </w:r>
      <w:r w:rsidRPr="00A82450">
        <w:rPr>
          <w:rFonts w:ascii="Times New Roman" w:hAnsi="Times New Roman" w:cs="Times New Roman"/>
          <w:sz w:val="28"/>
          <w:szCs w:val="28"/>
        </w:rPr>
        <w:t xml:space="preserve"> рабочим днем со дня</w:t>
      </w:r>
      <w:r w:rsidR="00D65B7A" w:rsidRPr="00A82450">
        <w:rPr>
          <w:rFonts w:ascii="Times New Roman" w:hAnsi="Times New Roman" w:cs="Times New Roman"/>
          <w:sz w:val="28"/>
          <w:szCs w:val="28"/>
        </w:rPr>
        <w:t xml:space="preserve"> </w:t>
      </w:r>
      <w:r w:rsidR="00A82450" w:rsidRPr="00A82450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957B4">
        <w:rPr>
          <w:rFonts w:ascii="Times New Roman" w:hAnsi="Times New Roman" w:cs="Times New Roman"/>
          <w:sz w:val="28"/>
          <w:szCs w:val="28"/>
        </w:rPr>
        <w:lastRenderedPageBreak/>
        <w:t>предусмотренной   пунктом 3.3  настоящего  административного  регламента   административной  процедуры (пр</w:t>
      </w:r>
      <w:r w:rsidR="00A82450" w:rsidRPr="00A82450">
        <w:rPr>
          <w:rFonts w:ascii="Times New Roman" w:hAnsi="Times New Roman" w:cs="Times New Roman"/>
          <w:sz w:val="28"/>
          <w:szCs w:val="28"/>
        </w:rPr>
        <w:t>оцедуры рассмотрения заявления</w:t>
      </w:r>
      <w:r w:rsidR="00B957B4">
        <w:rPr>
          <w:rFonts w:ascii="Times New Roman" w:hAnsi="Times New Roman" w:cs="Times New Roman"/>
          <w:sz w:val="28"/>
          <w:szCs w:val="28"/>
        </w:rPr>
        <w:t>)</w:t>
      </w:r>
      <w:r w:rsidR="00A82450" w:rsidRPr="00A82450">
        <w:rPr>
          <w:rFonts w:ascii="Times New Roman" w:hAnsi="Times New Roman" w:cs="Times New Roman"/>
          <w:sz w:val="28"/>
          <w:szCs w:val="28"/>
        </w:rPr>
        <w:t xml:space="preserve"> </w:t>
      </w:r>
      <w:r w:rsidRPr="00A82450">
        <w:rPr>
          <w:rFonts w:ascii="Times New Roman" w:hAnsi="Times New Roman" w:cs="Times New Roman"/>
          <w:sz w:val="28"/>
          <w:szCs w:val="28"/>
        </w:rPr>
        <w:t xml:space="preserve"> посредством заказного почтового отправления по указанному в заявлении почтовому адресу.</w:t>
      </w:r>
    </w:p>
    <w:p w:rsidR="00457CD6" w:rsidRDefault="00457CD6" w:rsidP="00457CD6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A1543F">
        <w:rPr>
          <w:sz w:val="28"/>
          <w:szCs w:val="28"/>
        </w:rPr>
        <w:t>.</w:t>
      </w:r>
      <w:r w:rsidR="00B957B4">
        <w:rPr>
          <w:sz w:val="28"/>
          <w:szCs w:val="28"/>
        </w:rPr>
        <w:t>4</w:t>
      </w:r>
      <w:r w:rsidRPr="00A1543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1543F">
        <w:rPr>
          <w:sz w:val="28"/>
          <w:szCs w:val="28"/>
        </w:rPr>
        <w:t xml:space="preserve">. При </w:t>
      </w:r>
      <w:r>
        <w:rPr>
          <w:sz w:val="28"/>
          <w:szCs w:val="28"/>
        </w:rPr>
        <w:t xml:space="preserve">  выдаче  документов   заявителю (представителю  заявителя)  лично  у</w:t>
      </w:r>
      <w:r w:rsidRPr="007C555D">
        <w:rPr>
          <w:bCs/>
          <w:sz w:val="28"/>
          <w:szCs w:val="28"/>
        </w:rPr>
        <w:t xml:space="preserve">полномоченный   специалист  администрации   </w:t>
      </w:r>
      <w:r w:rsidR="00422D34">
        <w:rPr>
          <w:bCs/>
          <w:sz w:val="28"/>
          <w:szCs w:val="28"/>
        </w:rPr>
        <w:t>Большеивановского</w:t>
      </w:r>
      <w:r w:rsidRPr="007C555D">
        <w:rPr>
          <w:bCs/>
          <w:sz w:val="28"/>
          <w:szCs w:val="28"/>
        </w:rPr>
        <w:t xml:space="preserve">  сельского  поселения</w:t>
      </w:r>
      <w:r w:rsidRPr="00A1543F">
        <w:rPr>
          <w:sz w:val="28"/>
          <w:szCs w:val="28"/>
        </w:rPr>
        <w:t>:</w:t>
      </w:r>
    </w:p>
    <w:p w:rsidR="00457CD6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устанавливает личность заявителя, в том числе проверяет документ, удостоверяющий его личность;</w:t>
      </w:r>
    </w:p>
    <w:p w:rsidR="00457CD6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457CD6" w:rsidRPr="00311953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11953">
        <w:rPr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457CD6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1543F">
        <w:rPr>
          <w:sz w:val="28"/>
          <w:szCs w:val="28"/>
        </w:rPr>
        <w:t>) выдает документы заявителю;</w:t>
      </w:r>
    </w:p>
    <w:p w:rsidR="00457CD6" w:rsidRPr="00EC08A7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C08A7">
        <w:rPr>
          <w:sz w:val="28"/>
          <w:szCs w:val="28"/>
        </w:rPr>
        <w:t>) регистрирует</w:t>
      </w:r>
      <w:r>
        <w:rPr>
          <w:sz w:val="28"/>
          <w:szCs w:val="28"/>
        </w:rPr>
        <w:t xml:space="preserve"> </w:t>
      </w:r>
      <w:r w:rsidRPr="00EC08A7">
        <w:rPr>
          <w:sz w:val="28"/>
          <w:szCs w:val="28"/>
        </w:rPr>
        <w:t xml:space="preserve"> факт</w:t>
      </w:r>
      <w:r>
        <w:rPr>
          <w:sz w:val="28"/>
          <w:szCs w:val="28"/>
        </w:rPr>
        <w:t xml:space="preserve"> </w:t>
      </w:r>
      <w:r w:rsidRPr="00EC08A7">
        <w:rPr>
          <w:sz w:val="28"/>
          <w:szCs w:val="28"/>
        </w:rPr>
        <w:t xml:space="preserve"> выдачи </w:t>
      </w:r>
      <w:r>
        <w:rPr>
          <w:sz w:val="28"/>
          <w:szCs w:val="28"/>
        </w:rPr>
        <w:t xml:space="preserve"> </w:t>
      </w:r>
      <w:r w:rsidRPr="00EC08A7">
        <w:rPr>
          <w:sz w:val="28"/>
          <w:szCs w:val="28"/>
        </w:rPr>
        <w:t xml:space="preserve">документов (сведений) заявителям в журнале </w:t>
      </w:r>
      <w:r>
        <w:rPr>
          <w:sz w:val="28"/>
          <w:szCs w:val="28"/>
        </w:rPr>
        <w:t xml:space="preserve">  выдачи  документов</w:t>
      </w:r>
      <w:r w:rsidRPr="00EC08A7">
        <w:rPr>
          <w:sz w:val="28"/>
          <w:szCs w:val="28"/>
        </w:rPr>
        <w:t>.</w:t>
      </w:r>
    </w:p>
    <w:p w:rsidR="00457CD6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Максимальный   срок  выполнения  данного  действия  (выдачи  документов   заявителю (представителю заявителя)  лично)  составляет  30  минут.</w:t>
      </w:r>
    </w:p>
    <w:p w:rsidR="00457CD6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EC08A7">
        <w:rPr>
          <w:bCs/>
          <w:sz w:val="28"/>
          <w:szCs w:val="28"/>
        </w:rPr>
        <w:t xml:space="preserve">Заявитель </w:t>
      </w:r>
      <w:r>
        <w:rPr>
          <w:bCs/>
          <w:sz w:val="28"/>
          <w:szCs w:val="28"/>
        </w:rPr>
        <w:t xml:space="preserve">(представитель  заявителя) при  получении  документов  лично </w:t>
      </w:r>
      <w:r w:rsidRPr="00EC08A7">
        <w:rPr>
          <w:bCs/>
          <w:sz w:val="28"/>
          <w:szCs w:val="28"/>
        </w:rPr>
        <w:t xml:space="preserve">подтверждает получение документов личной подписью с расшифровкой </w:t>
      </w:r>
      <w:r>
        <w:rPr>
          <w:bCs/>
          <w:sz w:val="28"/>
          <w:szCs w:val="28"/>
        </w:rPr>
        <w:t xml:space="preserve"> </w:t>
      </w:r>
      <w:r w:rsidRPr="00EC08A7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 журнале   выдачи  документов.</w:t>
      </w:r>
    </w:p>
    <w:p w:rsidR="00311953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05D3B" w:rsidRPr="00311953">
        <w:rPr>
          <w:rFonts w:ascii="Times New Roman" w:hAnsi="Times New Roman" w:cs="Times New Roman"/>
          <w:bCs/>
          <w:sz w:val="28"/>
          <w:szCs w:val="28"/>
        </w:rPr>
        <w:t>3.</w:t>
      </w:r>
      <w:r w:rsidR="00B957B4">
        <w:rPr>
          <w:rFonts w:ascii="Times New Roman" w:hAnsi="Times New Roman" w:cs="Times New Roman"/>
          <w:bCs/>
          <w:sz w:val="28"/>
          <w:szCs w:val="28"/>
        </w:rPr>
        <w:t>4</w:t>
      </w:r>
      <w:r w:rsidR="00205D3B" w:rsidRPr="0031195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05D3B" w:rsidRPr="00311953">
        <w:rPr>
          <w:rFonts w:ascii="Times New Roman" w:hAnsi="Times New Roman" w:cs="Times New Roman"/>
          <w:bCs/>
          <w:sz w:val="28"/>
          <w:szCs w:val="28"/>
        </w:rPr>
        <w:t>.Результатом административной процедуры является</w:t>
      </w:r>
      <w:r w:rsidR="00311953" w:rsidRPr="00311953">
        <w:rPr>
          <w:rFonts w:ascii="Times New Roman" w:hAnsi="Times New Roman" w:cs="Times New Roman"/>
          <w:sz w:val="28"/>
          <w:szCs w:val="28"/>
        </w:rPr>
        <w:t xml:space="preserve"> выдача (направление) заявителю результата предоставления муниципальной услуги.</w:t>
      </w:r>
    </w:p>
    <w:p w:rsidR="00457CD6" w:rsidRPr="00311953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953" w:rsidRDefault="00311953" w:rsidP="001D55E6">
      <w:pPr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0A58BD">
        <w:rPr>
          <w:b/>
          <w:sz w:val="28"/>
          <w:szCs w:val="28"/>
        </w:rPr>
        <w:t>ормы</w:t>
      </w:r>
      <w:r w:rsidR="003C0618">
        <w:rPr>
          <w:b/>
          <w:sz w:val="28"/>
          <w:szCs w:val="28"/>
        </w:rPr>
        <w:t xml:space="preserve"> </w:t>
      </w:r>
      <w:r w:rsidRPr="000A58BD">
        <w:rPr>
          <w:b/>
          <w:sz w:val="28"/>
          <w:szCs w:val="28"/>
        </w:rPr>
        <w:t xml:space="preserve"> контроля</w:t>
      </w:r>
      <w:r w:rsidR="003C0618">
        <w:rPr>
          <w:b/>
          <w:sz w:val="28"/>
          <w:szCs w:val="28"/>
        </w:rPr>
        <w:t xml:space="preserve"> </w:t>
      </w:r>
      <w:r w:rsidRPr="000A58BD">
        <w:rPr>
          <w:b/>
          <w:sz w:val="28"/>
          <w:szCs w:val="28"/>
        </w:rPr>
        <w:t xml:space="preserve"> за</w:t>
      </w:r>
      <w:r w:rsidR="003C0618">
        <w:rPr>
          <w:b/>
          <w:sz w:val="28"/>
          <w:szCs w:val="28"/>
        </w:rPr>
        <w:t xml:space="preserve"> </w:t>
      </w:r>
      <w:r w:rsidRPr="000A58BD">
        <w:rPr>
          <w:b/>
          <w:sz w:val="28"/>
          <w:szCs w:val="28"/>
        </w:rPr>
        <w:t xml:space="preserve"> исполнением</w:t>
      </w:r>
      <w:r>
        <w:rPr>
          <w:b/>
          <w:sz w:val="28"/>
          <w:szCs w:val="28"/>
        </w:rPr>
        <w:br/>
      </w:r>
      <w:r w:rsidRPr="000A58BD">
        <w:rPr>
          <w:b/>
          <w:sz w:val="28"/>
          <w:szCs w:val="28"/>
        </w:rPr>
        <w:t xml:space="preserve"> административного регламента</w:t>
      </w:r>
    </w:p>
    <w:p w:rsidR="00311953" w:rsidRDefault="00311953" w:rsidP="00311953">
      <w:pPr>
        <w:ind w:left="2705"/>
        <w:jc w:val="center"/>
        <w:rPr>
          <w:b/>
          <w:sz w:val="28"/>
          <w:szCs w:val="28"/>
        </w:rPr>
      </w:pPr>
    </w:p>
    <w:p w:rsidR="00311953" w:rsidRPr="00123A36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  исполнением </w:t>
      </w:r>
      <w:r>
        <w:rPr>
          <w:sz w:val="28"/>
          <w:szCs w:val="28"/>
        </w:rPr>
        <w:t xml:space="preserve"> настоящего </w:t>
      </w:r>
      <w:r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 w:rsidR="00422D34">
        <w:rPr>
          <w:sz w:val="28"/>
          <w:szCs w:val="28"/>
        </w:rPr>
        <w:t>Большеивановского</w:t>
      </w:r>
      <w:r w:rsidRPr="00123A36">
        <w:rPr>
          <w:sz w:val="28"/>
          <w:szCs w:val="28"/>
        </w:rPr>
        <w:t xml:space="preserve">  сельского  поселения 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Текущий контроль за соблюдением порядка предоставления муниципальной услуги осуществляется  </w:t>
      </w:r>
      <w:r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422D34">
        <w:rPr>
          <w:sz w:val="28"/>
          <w:szCs w:val="28"/>
        </w:rPr>
        <w:t>Большеивановского</w:t>
      </w:r>
      <w:r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постоянно в процессе осуществления административных  процедур  в соответствии  с требованиями,  установленными   настоящим  административным регламентом. 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 Внеплановые проверки проводятся   </w:t>
      </w:r>
      <w:r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422D34">
        <w:rPr>
          <w:sz w:val="28"/>
          <w:szCs w:val="28"/>
        </w:rPr>
        <w:t>Большеивановского</w:t>
      </w:r>
      <w:r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действия (бездействие) администрации  поселения, должностных лиц</w:t>
      </w:r>
      <w:r w:rsidR="003C0618">
        <w:rPr>
          <w:sz w:val="28"/>
          <w:szCs w:val="28"/>
        </w:rPr>
        <w:t>, муниципальных  служащих</w:t>
      </w:r>
      <w:r>
        <w:rPr>
          <w:sz w:val="28"/>
          <w:szCs w:val="28"/>
        </w:rPr>
        <w:t xml:space="preserve"> администрации  поселения.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422D34">
        <w:rPr>
          <w:sz w:val="28"/>
          <w:szCs w:val="28"/>
        </w:rPr>
        <w:t>Большеивановского</w:t>
      </w:r>
      <w:r w:rsidRPr="00123A36">
        <w:rPr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>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5B4C69" w:rsidRDefault="00311953" w:rsidP="0031195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311953" w:rsidRPr="005B4C69" w:rsidRDefault="00311953" w:rsidP="003119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422D34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>, должностных лиц</w:t>
      </w:r>
      <w:r w:rsidR="007D4D35">
        <w:rPr>
          <w:b/>
          <w:sz w:val="28"/>
          <w:szCs w:val="28"/>
        </w:rPr>
        <w:t xml:space="preserve">,  муниципальных  служащих  </w:t>
      </w:r>
      <w:r w:rsidRPr="005B4C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="00422D34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сельского  поселения  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>, должностных лиц</w:t>
      </w:r>
      <w:r w:rsidR="007D4D35">
        <w:rPr>
          <w:sz w:val="28"/>
          <w:szCs w:val="28"/>
        </w:rPr>
        <w:t xml:space="preserve">, муниципальных служащих </w:t>
      </w:r>
      <w:r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="003C0618">
        <w:rPr>
          <w:sz w:val="28"/>
          <w:szCs w:val="28"/>
        </w:rPr>
        <w:t>,</w:t>
      </w:r>
      <w:r w:rsidRPr="005B4C69">
        <w:rPr>
          <w:sz w:val="28"/>
          <w:szCs w:val="28"/>
        </w:rPr>
        <w:t xml:space="preserve"> в том числе в следующих случаях: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нарушение срока регистрации </w:t>
      </w:r>
      <w:r>
        <w:rPr>
          <w:sz w:val="28"/>
          <w:szCs w:val="28"/>
        </w:rPr>
        <w:t xml:space="preserve"> заявления (</w:t>
      </w:r>
      <w:r w:rsidRPr="005B4C69">
        <w:rPr>
          <w:sz w:val="28"/>
          <w:szCs w:val="28"/>
        </w:rPr>
        <w:t>запроса</w:t>
      </w:r>
      <w:r>
        <w:rPr>
          <w:sz w:val="28"/>
          <w:szCs w:val="28"/>
        </w:rPr>
        <w:t>)</w:t>
      </w:r>
      <w:r w:rsidRPr="005B4C69">
        <w:rPr>
          <w:sz w:val="28"/>
          <w:szCs w:val="28"/>
        </w:rPr>
        <w:t xml:space="preserve"> заявителя о предоставлении муниципальной услуги;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нарушение срока предоставления муниципальной услуги;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 xml:space="preserve">, муниципальными правовыми актами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 (далее  - муниципальные  правовые   акты),  настоящим  административным  регламентом  </w:t>
      </w:r>
      <w:r w:rsidRPr="005B4C69">
        <w:rPr>
          <w:sz w:val="28"/>
          <w:szCs w:val="28"/>
        </w:rPr>
        <w:t>для предоставления муниципальной услуги;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 xml:space="preserve">действующим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 настоящим  административным  регалментом </w:t>
      </w:r>
      <w:r w:rsidRPr="005B4C69">
        <w:rPr>
          <w:sz w:val="28"/>
          <w:szCs w:val="28"/>
        </w:rPr>
        <w:t xml:space="preserve"> для предоставления муниципальной услуги, у заявителя;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>, должностных лиц</w:t>
      </w:r>
      <w:r w:rsidR="007D4D35">
        <w:rPr>
          <w:sz w:val="28"/>
          <w:szCs w:val="28"/>
        </w:rPr>
        <w:t>,</w:t>
      </w:r>
      <w:r w:rsidR="007D4D35" w:rsidRPr="007D4D35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муниципальных служащих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D55E6" w:rsidRPr="001D55E6" w:rsidRDefault="00311953" w:rsidP="001D55E6">
      <w:pPr>
        <w:ind w:firstLine="539"/>
        <w:jc w:val="both"/>
        <w:rPr>
          <w:color w:val="333333"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документа</w:t>
      </w:r>
      <w:r>
        <w:rPr>
          <w:sz w:val="28"/>
          <w:szCs w:val="28"/>
        </w:rPr>
        <w:t xml:space="preserve">  </w:t>
      </w:r>
      <w:r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1D55E6" w:rsidRPr="001D55E6">
        <w:rPr>
          <w:color w:val="000000"/>
          <w:sz w:val="28"/>
          <w:szCs w:val="28"/>
        </w:rPr>
        <w:t>403074, Волгоградская  область, Иловлинский  район, с.Большая Ивановка, ул. Речная 2А</w:t>
      </w:r>
      <w:r w:rsidR="001D55E6" w:rsidRPr="001D55E6">
        <w:rPr>
          <w:color w:val="333333"/>
          <w:sz w:val="28"/>
          <w:szCs w:val="28"/>
        </w:rPr>
        <w:t xml:space="preserve"> </w:t>
      </w:r>
    </w:p>
    <w:p w:rsidR="001D55E6" w:rsidRPr="001D55E6" w:rsidRDefault="001D55E6" w:rsidP="001D55E6">
      <w:pPr>
        <w:ind w:firstLine="539"/>
        <w:jc w:val="both"/>
        <w:rPr>
          <w:color w:val="333333"/>
          <w:sz w:val="28"/>
          <w:szCs w:val="28"/>
        </w:rPr>
      </w:pPr>
      <w:r w:rsidRPr="001D55E6">
        <w:rPr>
          <w:color w:val="000000"/>
          <w:sz w:val="28"/>
          <w:szCs w:val="28"/>
        </w:rPr>
        <w:t xml:space="preserve">Телефон/факс: 8 (84467) 5-51-41 </w:t>
      </w:r>
    </w:p>
    <w:p w:rsidR="001D55E6" w:rsidRPr="001D55E6" w:rsidRDefault="001D55E6" w:rsidP="001D55E6">
      <w:pPr>
        <w:ind w:firstLine="539"/>
        <w:jc w:val="both"/>
        <w:rPr>
          <w:color w:val="333333"/>
          <w:sz w:val="28"/>
          <w:szCs w:val="28"/>
        </w:rPr>
      </w:pPr>
      <w:r w:rsidRPr="001D55E6">
        <w:rPr>
          <w:color w:val="000000"/>
          <w:sz w:val="28"/>
          <w:szCs w:val="28"/>
        </w:rPr>
        <w:t xml:space="preserve">Адрес электронной почты администрации Большеивановского сельского поселения: </w:t>
      </w:r>
      <w:r w:rsidRPr="001D55E6">
        <w:rPr>
          <w:color w:val="000000"/>
          <w:sz w:val="28"/>
          <w:szCs w:val="28"/>
          <w:lang w:val="en-US"/>
        </w:rPr>
        <w:t>adm</w:t>
      </w:r>
      <w:r w:rsidRPr="001D55E6">
        <w:rPr>
          <w:color w:val="000000"/>
          <w:sz w:val="28"/>
          <w:szCs w:val="28"/>
        </w:rPr>
        <w:t>-</w:t>
      </w:r>
      <w:r w:rsidRPr="001D55E6">
        <w:rPr>
          <w:color w:val="000000"/>
          <w:sz w:val="28"/>
          <w:szCs w:val="28"/>
          <w:lang w:val="en-US"/>
        </w:rPr>
        <w:t>b</w:t>
      </w:r>
      <w:r w:rsidRPr="001D55E6">
        <w:rPr>
          <w:color w:val="000000"/>
          <w:sz w:val="28"/>
          <w:szCs w:val="28"/>
        </w:rPr>
        <w:t>-</w:t>
      </w:r>
      <w:r w:rsidRPr="001D55E6">
        <w:rPr>
          <w:color w:val="000000"/>
          <w:sz w:val="28"/>
          <w:szCs w:val="28"/>
          <w:lang w:val="en-US"/>
        </w:rPr>
        <w:t>ivanovka</w:t>
      </w:r>
      <w:r w:rsidRPr="001D55E6">
        <w:rPr>
          <w:color w:val="000000"/>
          <w:sz w:val="28"/>
          <w:szCs w:val="28"/>
        </w:rPr>
        <w:t>@</w:t>
      </w:r>
      <w:r w:rsidRPr="001D55E6">
        <w:rPr>
          <w:color w:val="000000"/>
          <w:sz w:val="28"/>
          <w:szCs w:val="28"/>
          <w:lang w:val="en-US"/>
        </w:rPr>
        <w:t>yandex</w:t>
      </w:r>
      <w:r w:rsidRPr="001D55E6">
        <w:rPr>
          <w:color w:val="000000"/>
          <w:sz w:val="28"/>
          <w:szCs w:val="28"/>
        </w:rPr>
        <w:t>.</w:t>
      </w:r>
      <w:r w:rsidRPr="001D55E6">
        <w:rPr>
          <w:color w:val="000000"/>
          <w:sz w:val="28"/>
          <w:szCs w:val="28"/>
          <w:lang w:val="en-US"/>
        </w:rPr>
        <w:t>ru</w:t>
      </w:r>
      <w:hyperlink r:id="rId24" w:history="1">
        <w:r w:rsidRPr="001D55E6">
          <w:rPr>
            <w:color w:val="333333"/>
            <w:sz w:val="28"/>
            <w:szCs w:val="28"/>
          </w:rPr>
          <w:pict/>
        </w:r>
      </w:hyperlink>
      <w:r w:rsidRPr="001D55E6">
        <w:rPr>
          <w:color w:val="336699"/>
          <w:sz w:val="28"/>
          <w:szCs w:val="28"/>
        </w:rPr>
        <w:pict/>
      </w:r>
      <w:r w:rsidRPr="001D55E6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1D55E6">
        <w:rPr>
          <w:vanish/>
          <w:color w:val="336699"/>
          <w:sz w:val="28"/>
          <w:szCs w:val="28"/>
        </w:rPr>
        <w:pict/>
      </w:r>
    </w:p>
    <w:p w:rsidR="001D55E6" w:rsidRDefault="001D55E6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Жалоба может быть направлена по почте,</w:t>
      </w:r>
      <w:r w:rsidR="003C0618">
        <w:rPr>
          <w:sz w:val="28"/>
          <w:szCs w:val="28"/>
        </w:rPr>
        <w:t xml:space="preserve">  с </w:t>
      </w:r>
      <w:r w:rsidRPr="005B4C69">
        <w:rPr>
          <w:sz w:val="28"/>
          <w:szCs w:val="28"/>
        </w:rPr>
        <w:t xml:space="preserve">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>,  единого портала государственных и муниципальных услуг, а также может быть принята при личном приеме заявителя.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наименование органа, предоставляющего муниципальную услугу, должностного лица</w:t>
      </w:r>
      <w:r w:rsidR="007D4D35">
        <w:rPr>
          <w:sz w:val="28"/>
          <w:szCs w:val="28"/>
        </w:rPr>
        <w:t>,</w:t>
      </w:r>
      <w:r w:rsidR="007D4D35" w:rsidRPr="007D4D35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муниципального служащего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поселения</w:t>
      </w:r>
      <w:r w:rsidRPr="005B4C69">
        <w:rPr>
          <w:sz w:val="28"/>
          <w:szCs w:val="28"/>
        </w:rPr>
        <w:t>, решения и действия (бездействие) которых обжалуются;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>, должностных лиц</w:t>
      </w:r>
      <w:r w:rsidR="007D4D35">
        <w:rPr>
          <w:sz w:val="28"/>
          <w:szCs w:val="28"/>
        </w:rPr>
        <w:t>,</w:t>
      </w:r>
      <w:r w:rsidR="007D4D35" w:rsidRPr="007D4D35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муниципальных служащих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 w:rsidR="007D4D35"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>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>, должностных лиц</w:t>
      </w:r>
      <w:r w:rsidR="007D4D35">
        <w:rPr>
          <w:sz w:val="28"/>
          <w:szCs w:val="28"/>
        </w:rPr>
        <w:t>,</w:t>
      </w:r>
      <w:r w:rsidRPr="005B4C69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муниципальных служащих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. 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обжалования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>, должностных лиц</w:t>
      </w:r>
      <w:r w:rsidR="007D4D35">
        <w:rPr>
          <w:sz w:val="28"/>
          <w:szCs w:val="28"/>
        </w:rPr>
        <w:t>,</w:t>
      </w:r>
      <w:r w:rsidRPr="005B4C69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муниципальных служащих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в письменной жалобе содержатся нецензурные либо оскорбительные выражения, угрозы жизни, здоровью и имуществу должностного лица, </w:t>
      </w:r>
      <w:r w:rsidR="007D4D35">
        <w:rPr>
          <w:sz w:val="28"/>
          <w:szCs w:val="28"/>
        </w:rPr>
        <w:t xml:space="preserve">муниципального служащего, </w:t>
      </w:r>
      <w:r w:rsidR="007D4D35" w:rsidRPr="005B4C69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>а также членов его семьи (лицу, направившему обращение, сообщается о недопустимости злоупотребления правом);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</w:t>
      </w:r>
      <w:r w:rsidRPr="005B4C69">
        <w:rPr>
          <w:sz w:val="28"/>
          <w:szCs w:val="28"/>
        </w:rPr>
        <w:lastRenderedPageBreak/>
        <w:t xml:space="preserve">или обстоятельства. В этом случае </w:t>
      </w:r>
      <w:r>
        <w:rPr>
          <w:sz w:val="28"/>
          <w:szCs w:val="28"/>
        </w:rPr>
        <w:t xml:space="preserve">глава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уполномоченное на то лицо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муниципальными правовыми актами, а также в иных формах;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sz w:val="28"/>
          <w:szCs w:val="28"/>
        </w:rPr>
        <w:t xml:space="preserve">глава  </w:t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имеющиеся материалы в органы прокуратуры.</w:t>
      </w:r>
    </w:p>
    <w:p w:rsidR="00311953" w:rsidRPr="005B4C69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5.9. Заявители вправе обжаловать решения, принятые при предоставлении муниципальной услуги, действия (бездействие) должностных лиц</w:t>
      </w:r>
      <w:r w:rsidR="007D4D35">
        <w:rPr>
          <w:sz w:val="28"/>
          <w:szCs w:val="28"/>
        </w:rPr>
        <w:t>,</w:t>
      </w:r>
      <w:r w:rsidR="007D4D35" w:rsidRPr="007D4D35">
        <w:rPr>
          <w:sz w:val="28"/>
          <w:szCs w:val="28"/>
        </w:rPr>
        <w:t xml:space="preserve"> </w:t>
      </w:r>
      <w:r w:rsidR="007D4D35">
        <w:rPr>
          <w:sz w:val="28"/>
          <w:szCs w:val="28"/>
        </w:rPr>
        <w:t xml:space="preserve">муниципальных   служащих </w:t>
      </w:r>
      <w:r w:rsidR="007D4D35" w:rsidRPr="005B4C6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</w:pPr>
      <w:r w:rsidRPr="005B4C69">
        <w:rPr>
          <w:sz w:val="28"/>
          <w:szCs w:val="28"/>
        </w:rPr>
        <w:t xml:space="preserve"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hyperlink r:id="rId25" w:history="1">
        <w:r w:rsidRPr="005B4C69">
          <w:rPr>
            <w:sz w:val="28"/>
            <w:szCs w:val="28"/>
          </w:rPr>
          <w:t>законом</w:t>
        </w:r>
      </w:hyperlink>
      <w:r w:rsidRPr="005B4C69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граждан Российской Федерации».</w:t>
      </w:r>
    </w:p>
    <w:p w:rsidR="00311953" w:rsidRDefault="00311953" w:rsidP="00311953">
      <w:pPr>
        <w:autoSpaceDE w:val="0"/>
        <w:autoSpaceDN w:val="0"/>
        <w:adjustRightInd w:val="0"/>
        <w:jc w:val="right"/>
        <w:outlineLvl w:val="1"/>
      </w:pPr>
    </w:p>
    <w:p w:rsidR="00311953" w:rsidRDefault="00311953" w:rsidP="00311953">
      <w:pPr>
        <w:autoSpaceDE w:val="0"/>
        <w:autoSpaceDN w:val="0"/>
        <w:adjustRightInd w:val="0"/>
        <w:jc w:val="right"/>
        <w:outlineLvl w:val="1"/>
      </w:pPr>
    </w:p>
    <w:p w:rsidR="00311953" w:rsidRDefault="00311953" w:rsidP="00311953">
      <w:pPr>
        <w:autoSpaceDE w:val="0"/>
        <w:autoSpaceDN w:val="0"/>
        <w:adjustRightInd w:val="0"/>
        <w:jc w:val="right"/>
        <w:outlineLvl w:val="1"/>
      </w:pPr>
    </w:p>
    <w:p w:rsidR="00311953" w:rsidRDefault="00311953" w:rsidP="00311953">
      <w:pPr>
        <w:autoSpaceDE w:val="0"/>
        <w:autoSpaceDN w:val="0"/>
        <w:adjustRightInd w:val="0"/>
        <w:jc w:val="right"/>
        <w:outlineLvl w:val="1"/>
      </w:pPr>
    </w:p>
    <w:p w:rsidR="00311953" w:rsidRDefault="00311953" w:rsidP="00311953">
      <w:pPr>
        <w:autoSpaceDE w:val="0"/>
        <w:autoSpaceDN w:val="0"/>
        <w:adjustRightInd w:val="0"/>
        <w:jc w:val="right"/>
        <w:outlineLvl w:val="1"/>
      </w:pPr>
    </w:p>
    <w:p w:rsidR="006D27E3" w:rsidRDefault="006D27E3" w:rsidP="00311953">
      <w:pPr>
        <w:autoSpaceDE w:val="0"/>
        <w:autoSpaceDN w:val="0"/>
        <w:adjustRightInd w:val="0"/>
        <w:jc w:val="right"/>
        <w:outlineLvl w:val="1"/>
      </w:pPr>
    </w:p>
    <w:p w:rsidR="006D27E3" w:rsidRDefault="006D27E3" w:rsidP="00311953">
      <w:pPr>
        <w:autoSpaceDE w:val="0"/>
        <w:autoSpaceDN w:val="0"/>
        <w:adjustRightInd w:val="0"/>
        <w:jc w:val="right"/>
        <w:outlineLvl w:val="1"/>
      </w:pPr>
    </w:p>
    <w:p w:rsidR="006D27E3" w:rsidRDefault="006D27E3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645444" w:rsidRDefault="00645444" w:rsidP="00311953">
      <w:pPr>
        <w:autoSpaceDE w:val="0"/>
        <w:autoSpaceDN w:val="0"/>
        <w:adjustRightInd w:val="0"/>
        <w:jc w:val="right"/>
        <w:outlineLvl w:val="1"/>
      </w:pPr>
    </w:p>
    <w:p w:rsidR="00645444" w:rsidRDefault="00645444" w:rsidP="00311953">
      <w:pPr>
        <w:autoSpaceDE w:val="0"/>
        <w:autoSpaceDN w:val="0"/>
        <w:adjustRightInd w:val="0"/>
        <w:jc w:val="right"/>
        <w:outlineLvl w:val="1"/>
      </w:pPr>
    </w:p>
    <w:p w:rsidR="00645444" w:rsidRDefault="00645444" w:rsidP="00311953">
      <w:pPr>
        <w:autoSpaceDE w:val="0"/>
        <w:autoSpaceDN w:val="0"/>
        <w:adjustRightInd w:val="0"/>
        <w:jc w:val="right"/>
        <w:outlineLvl w:val="1"/>
      </w:pPr>
    </w:p>
    <w:p w:rsidR="00645444" w:rsidRDefault="00645444" w:rsidP="00311953">
      <w:pPr>
        <w:autoSpaceDE w:val="0"/>
        <w:autoSpaceDN w:val="0"/>
        <w:adjustRightInd w:val="0"/>
        <w:jc w:val="right"/>
        <w:outlineLvl w:val="1"/>
      </w:pPr>
    </w:p>
    <w:p w:rsidR="00645444" w:rsidRDefault="00645444" w:rsidP="00311953">
      <w:pPr>
        <w:autoSpaceDE w:val="0"/>
        <w:autoSpaceDN w:val="0"/>
        <w:adjustRightInd w:val="0"/>
        <w:jc w:val="right"/>
        <w:outlineLvl w:val="1"/>
      </w:pPr>
    </w:p>
    <w:p w:rsidR="004C7967" w:rsidRDefault="004C7967" w:rsidP="00311953">
      <w:pPr>
        <w:autoSpaceDE w:val="0"/>
        <w:autoSpaceDN w:val="0"/>
        <w:adjustRightInd w:val="0"/>
        <w:jc w:val="right"/>
        <w:outlineLvl w:val="1"/>
      </w:pPr>
    </w:p>
    <w:p w:rsidR="007D4D35" w:rsidRPr="007D4D35" w:rsidRDefault="007D4D35" w:rsidP="007D4D35">
      <w:pPr>
        <w:autoSpaceDE w:val="0"/>
        <w:autoSpaceDN w:val="0"/>
        <w:adjustRightInd w:val="0"/>
        <w:ind w:left="4395"/>
        <w:rPr>
          <w:b/>
          <w:sz w:val="22"/>
          <w:szCs w:val="22"/>
        </w:rPr>
      </w:pPr>
      <w:r w:rsidRPr="007D4D35">
        <w:rPr>
          <w:b/>
          <w:sz w:val="22"/>
          <w:szCs w:val="22"/>
        </w:rPr>
        <w:t>Приложение № 1  к</w:t>
      </w:r>
    </w:p>
    <w:p w:rsidR="007D4D35" w:rsidRPr="007D4D35" w:rsidRDefault="007D4D35" w:rsidP="007D4D35">
      <w:pPr>
        <w:ind w:left="4395"/>
        <w:rPr>
          <w:b/>
          <w:sz w:val="22"/>
          <w:szCs w:val="22"/>
          <w:lang/>
        </w:rPr>
      </w:pPr>
      <w:r w:rsidRPr="007D4D35">
        <w:rPr>
          <w:b/>
          <w:sz w:val="22"/>
          <w:szCs w:val="22"/>
          <w:lang/>
        </w:rPr>
        <w:t>административному  регламенту  предоставления</w:t>
      </w:r>
    </w:p>
    <w:p w:rsidR="007D4D35" w:rsidRPr="007D4D35" w:rsidRDefault="007D4D35" w:rsidP="007D4D35">
      <w:pPr>
        <w:pStyle w:val="ConsPlusTitle"/>
        <w:widowControl/>
        <w:ind w:left="4395"/>
        <w:rPr>
          <w:sz w:val="22"/>
          <w:szCs w:val="22"/>
        </w:rPr>
      </w:pPr>
      <w:r w:rsidRPr="007D4D35">
        <w:rPr>
          <w:sz w:val="22"/>
          <w:szCs w:val="22"/>
          <w:lang/>
        </w:rPr>
        <w:t xml:space="preserve">муниципальной  </w:t>
      </w:r>
      <w:r w:rsidRPr="007D4D35">
        <w:rPr>
          <w:iCs/>
          <w:kern w:val="1"/>
          <w:sz w:val="22"/>
          <w:szCs w:val="22"/>
          <w:lang/>
        </w:rPr>
        <w:t xml:space="preserve">услуги </w:t>
      </w:r>
      <w:r w:rsidRPr="007D4D35">
        <w:rPr>
          <w:sz w:val="22"/>
          <w:szCs w:val="22"/>
        </w:rPr>
        <w:t xml:space="preserve">«Присвоение, изменение и       аннулирование адресов объектам адресации на территории  </w:t>
      </w:r>
      <w:r w:rsidR="00422D34">
        <w:rPr>
          <w:sz w:val="22"/>
          <w:szCs w:val="22"/>
        </w:rPr>
        <w:t>Большеивановского</w:t>
      </w:r>
      <w:r w:rsidRPr="007D4D35">
        <w:rPr>
          <w:sz w:val="22"/>
          <w:szCs w:val="22"/>
        </w:rPr>
        <w:t xml:space="preserve">   сельского   поселения  Иловлинского  муниципального  района </w:t>
      </w:r>
      <w:r w:rsidRPr="007D4D35">
        <w:rPr>
          <w:sz w:val="22"/>
          <w:szCs w:val="22"/>
        </w:rPr>
        <w:br/>
        <w:t xml:space="preserve"> Волгоградской  области»</w:t>
      </w:r>
    </w:p>
    <w:p w:rsidR="007D4D35" w:rsidRDefault="007D4D35" w:rsidP="007D4D35">
      <w:pPr>
        <w:pStyle w:val="ConsPlusTitle"/>
        <w:widowControl/>
        <w:ind w:left="4395"/>
        <w:rPr>
          <w:b w:val="0"/>
          <w:iCs/>
          <w:kern w:val="1"/>
          <w:sz w:val="22"/>
          <w:szCs w:val="22"/>
          <w:lang/>
        </w:rPr>
      </w:pPr>
    </w:p>
    <w:p w:rsidR="007D4D35" w:rsidRPr="00251B63" w:rsidRDefault="007D4D35" w:rsidP="007D4D35">
      <w:pPr>
        <w:pStyle w:val="af0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1"/>
      </w:tblGrid>
      <w:tr w:rsidR="007D4D35" w:rsidRPr="00677FF9" w:rsidTr="00C96D63">
        <w:tc>
          <w:tcPr>
            <w:tcW w:w="10491" w:type="dxa"/>
            <w:shd w:val="clear" w:color="auto" w:fill="auto"/>
          </w:tcPr>
          <w:p w:rsidR="003C0618" w:rsidRDefault="003C0618" w:rsidP="00C96D63">
            <w:pPr>
              <w:pStyle w:val="ab"/>
              <w:jc w:val="center"/>
              <w:rPr>
                <w:lang w:eastAsia="ar-SA"/>
              </w:rPr>
            </w:pPr>
          </w:p>
          <w:p w:rsidR="007D4D35" w:rsidRPr="0015433F" w:rsidRDefault="007D4D35" w:rsidP="00C96D63">
            <w:pPr>
              <w:pStyle w:val="ab"/>
              <w:jc w:val="center"/>
              <w:rPr>
                <w:lang w:eastAsia="ar-SA"/>
              </w:rPr>
            </w:pPr>
            <w:r w:rsidRPr="0015433F">
              <w:rPr>
                <w:lang w:eastAsia="ar-SA"/>
              </w:rPr>
              <w:t xml:space="preserve">Прием  и  регистрация  заявления  </w:t>
            </w:r>
            <w:r w:rsidR="003C0618">
              <w:rPr>
                <w:lang w:eastAsia="ar-SA"/>
              </w:rPr>
              <w:t xml:space="preserve">и  документов; </w:t>
            </w:r>
            <w:r w:rsidR="003C0618" w:rsidRPr="00677FF9">
              <w:t xml:space="preserve">выдача  </w:t>
            </w:r>
            <w:r w:rsidR="003C0618">
              <w:t>(</w:t>
            </w:r>
            <w:r w:rsidR="003C0618" w:rsidRPr="00677FF9">
              <w:t>направление</w:t>
            </w:r>
            <w:r w:rsidR="003C0618">
              <w:t>)</w:t>
            </w:r>
            <w:r w:rsidR="003C0618" w:rsidRPr="00677FF9">
              <w:t xml:space="preserve">  заявителю </w:t>
            </w:r>
            <w:r w:rsidR="003C0618">
              <w:t xml:space="preserve"> (представителю  заявителя)  </w:t>
            </w:r>
            <w:r w:rsidR="003C0618" w:rsidRPr="00677FF9">
              <w:t xml:space="preserve"> расписки  </w:t>
            </w:r>
            <w:r w:rsidR="003C0618">
              <w:t>в  получении</w:t>
            </w:r>
            <w:r w:rsidR="003C0618" w:rsidRPr="00677FF9">
              <w:t xml:space="preserve"> документов</w:t>
            </w:r>
            <w:r w:rsidRPr="0015433F">
              <w:rPr>
                <w:lang w:eastAsia="ar-SA"/>
              </w:rPr>
              <w:t xml:space="preserve">  </w:t>
            </w:r>
          </w:p>
          <w:p w:rsidR="007D4D35" w:rsidRPr="00677FF9" w:rsidRDefault="007D4D35" w:rsidP="00C96D63">
            <w:pPr>
              <w:pStyle w:val="ab"/>
              <w:jc w:val="center"/>
            </w:pPr>
          </w:p>
        </w:tc>
      </w:tr>
    </w:tbl>
    <w:p w:rsidR="007D4D35" w:rsidRPr="00677FF9" w:rsidRDefault="00911F28" w:rsidP="007D4D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19685</wp:posOffset>
                </wp:positionV>
                <wp:extent cx="0" cy="438150"/>
                <wp:effectExtent l="57150" t="9525" r="57150" b="19050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103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228.75pt;margin-top:1.55pt;width:0;height: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p5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7D4D35" w:rsidRPr="00677FF9" w:rsidRDefault="007D4D35" w:rsidP="007D4D35"/>
    <w:p w:rsidR="007D4D35" w:rsidRDefault="007D4D35" w:rsidP="007D4D35"/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7D4D35" w:rsidTr="007D4D3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938" w:type="dxa"/>
          </w:tcPr>
          <w:p w:rsidR="007D4D35" w:rsidRPr="003C0618" w:rsidRDefault="003C0618" w:rsidP="003C0618">
            <w:pPr>
              <w:jc w:val="center"/>
              <w:rPr>
                <w:sz w:val="22"/>
                <w:szCs w:val="22"/>
              </w:rPr>
            </w:pPr>
            <w:r w:rsidRPr="003C0618">
              <w:rPr>
                <w:sz w:val="22"/>
                <w:szCs w:val="22"/>
                <w:lang w:eastAsia="ar-SA"/>
              </w:rPr>
              <w:t>Формирование  и  направление   межведомственного  запроса (межведомственных  запросов)  в  органы,  участвующие  в  предоставлении   муниципальной  услуги  (в  случае</w:t>
            </w:r>
            <w:r w:rsidRPr="003C0618">
              <w:rPr>
                <w:sz w:val="22"/>
                <w:szCs w:val="22"/>
              </w:rPr>
              <w:t xml:space="preserve">  непредставления заявителем по собственной инициативе</w:t>
            </w:r>
            <w:r w:rsidRPr="003C0618">
              <w:rPr>
                <w:sz w:val="22"/>
                <w:szCs w:val="22"/>
                <w:lang w:eastAsia="ar-SA"/>
              </w:rPr>
              <w:t xml:space="preserve"> документов,  предусмотренных  подпунктом 2.6.1  пункта  2.6  раздела 2  настоящего  административного  регламента, </w:t>
            </w:r>
            <w:r w:rsidRPr="003C0618">
              <w:rPr>
                <w:sz w:val="22"/>
                <w:szCs w:val="22"/>
              </w:rPr>
              <w:t>если такие документы 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организациях)</w:t>
            </w:r>
            <w:r>
              <w:rPr>
                <w:sz w:val="22"/>
                <w:szCs w:val="22"/>
              </w:rPr>
              <w:t>;  рассмотрение   заявления  о  предоставлении  муниципальной  услуги</w:t>
            </w:r>
          </w:p>
        </w:tc>
      </w:tr>
    </w:tbl>
    <w:p w:rsidR="007D4D35" w:rsidRDefault="00911F28" w:rsidP="007D4D3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11430</wp:posOffset>
                </wp:positionV>
                <wp:extent cx="347980" cy="266700"/>
                <wp:effectExtent l="13970" t="13970" r="47625" b="5270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98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77AF2" id="AutoShape 54" o:spid="_x0000_s1026" type="#_x0000_t32" style="position:absolute;margin-left:299.6pt;margin-top:.9pt;width:27.4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Wt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11430</wp:posOffset>
                </wp:positionV>
                <wp:extent cx="247650" cy="266700"/>
                <wp:effectExtent l="47625" t="13970" r="9525" b="52705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BBEC2" id="AutoShape 53" o:spid="_x0000_s1026" type="#_x0000_t32" style="position:absolute;margin-left:127.5pt;margin-top:.9pt;width:19.5pt;height:21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fs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yTj0pzeuALdKbW2okJ7Uk3nQ9LtDSlctUXsevZ/PBoKzEJG8CwkbZyDLrv+iGfgQ&#10;SBCbdWpshxopzOcQGMChIegUp3O+TYefPKLwcZTPphOYIYWj0XQ6S+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7D4D35" w:rsidRDefault="007D4D35" w:rsidP="007D4D35"/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276"/>
        <w:gridCol w:w="4693"/>
      </w:tblGrid>
      <w:tr w:rsidR="00F15FAA" w:rsidRPr="004D7BE3" w:rsidTr="00F15FAA">
        <w:tblPrEx>
          <w:tblCellMar>
            <w:top w:w="0" w:type="dxa"/>
            <w:bottom w:w="0" w:type="dxa"/>
          </w:tblCellMar>
        </w:tblPrEx>
        <w:trPr>
          <w:trHeight w:val="3170"/>
        </w:trPr>
        <w:tc>
          <w:tcPr>
            <w:tcW w:w="4395" w:type="dxa"/>
          </w:tcPr>
          <w:p w:rsidR="00F15FAA" w:rsidRDefault="00F15FAA" w:rsidP="00C96D63">
            <w:pPr>
              <w:pStyle w:val="ab"/>
              <w:jc w:val="center"/>
              <w:rPr>
                <w:bCs/>
              </w:rPr>
            </w:pPr>
          </w:p>
          <w:p w:rsidR="00F15FAA" w:rsidRDefault="00F15FAA" w:rsidP="00F15F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>Издани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  постановления администрации </w:t>
            </w:r>
            <w:r w:rsidR="00422D34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</w:t>
            </w: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 о</w:t>
            </w:r>
            <w:r w:rsidR="00190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</w:t>
            </w:r>
            <w:r w:rsidR="00190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 объекту адресации адреса (об изменении адреса объекта адресации) или  об  аннулировании адреса объекта адресации;  передача   документов  о  предоставлении  муниципальной  услуги специалисту  администрации  поселения, ответственному за выдачу результата  предоставления</w:t>
            </w:r>
          </w:p>
          <w:p w:rsidR="00F15FAA" w:rsidRPr="006A0680" w:rsidRDefault="00F15FAA" w:rsidP="00F15FAA">
            <w:pPr>
              <w:pStyle w:val="ConsPlusNormal"/>
              <w:ind w:firstLine="540"/>
              <w:jc w:val="center"/>
            </w:pP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15FAA" w:rsidRDefault="00F15FAA" w:rsidP="00C96D63"/>
          <w:p w:rsidR="00F15FAA" w:rsidRPr="004D7BE3" w:rsidRDefault="00F15FAA" w:rsidP="00C96D63"/>
        </w:tc>
        <w:tc>
          <w:tcPr>
            <w:tcW w:w="4693" w:type="dxa"/>
            <w:shd w:val="clear" w:color="auto" w:fill="auto"/>
          </w:tcPr>
          <w:p w:rsidR="00F15FAA" w:rsidRDefault="00F15FAA" w:rsidP="00C96D63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</w:p>
          <w:p w:rsidR="00F15FAA" w:rsidRDefault="00F15FAA" w:rsidP="00F15F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FAA" w:rsidRPr="00F15FAA" w:rsidRDefault="00C46254" w:rsidP="00F15F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и подписание   решения</w:t>
            </w:r>
            <w:r w:rsidR="00F15FAA"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 об  отказе в предоставлении муниципальной услуги; передача   документов  об  отказе в  предоставлении  муниципальной  услуги  специалисту  администрации  поселения, ответственному за выдачу результата  предоставления  муниципальной услуги</w:t>
            </w:r>
          </w:p>
          <w:p w:rsidR="00F15FAA" w:rsidRPr="004D7BE3" w:rsidRDefault="00F15FAA" w:rsidP="00C96D63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</w:tbl>
    <w:p w:rsidR="007D4D35" w:rsidRDefault="00911F28" w:rsidP="007D4D3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33020</wp:posOffset>
                </wp:positionV>
                <wp:extent cx="419100" cy="447675"/>
                <wp:effectExtent l="47625" t="7620" r="9525" b="49530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FF53" id="AutoShape 56" o:spid="_x0000_s1026" type="#_x0000_t32" style="position:absolute;margin-left:289.5pt;margin-top:2.6pt;width:33pt;height:35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E3PgIAAGw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33020</wp:posOffset>
                </wp:positionV>
                <wp:extent cx="542925" cy="447675"/>
                <wp:effectExtent l="9525" t="7620" r="47625" b="49530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AA4B2" id="AutoShape 55" o:spid="_x0000_s1026" type="#_x0000_t32" style="position:absolute;margin-left:147pt;margin-top:2.6pt;width:42.7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QCNgIAAGI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7D4D35" w:rsidRDefault="007D4D35" w:rsidP="007D4D3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4D35" w:rsidRDefault="007D4D35" w:rsidP="007D4D35"/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7D4D35" w:rsidTr="00F15FAA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7065" w:type="dxa"/>
          </w:tcPr>
          <w:p w:rsidR="007D4D35" w:rsidRPr="00A05EF7" w:rsidRDefault="00F15FAA" w:rsidP="00F15FAA">
            <w:pPr>
              <w:pStyle w:val="ConsPlusNormal"/>
              <w:ind w:firstLine="540"/>
              <w:jc w:val="center"/>
              <w:rPr>
                <w:b/>
              </w:rPr>
            </w:pP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заявителю </w:t>
            </w:r>
            <w:r w:rsidR="003C0618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(представителю  заявителя)  </w:t>
            </w:r>
            <w:r w:rsidRPr="00F15FAA">
              <w:rPr>
                <w:rFonts w:ascii="Times New Roman" w:hAnsi="Times New Roman" w:cs="Times New Roman"/>
                <w:sz w:val="24"/>
                <w:szCs w:val="24"/>
              </w:rPr>
              <w:t>результата предоставления муниципальной услуги</w:t>
            </w:r>
          </w:p>
        </w:tc>
      </w:tr>
    </w:tbl>
    <w:p w:rsidR="007D4D35" w:rsidRDefault="007D4D35" w:rsidP="00F15FAA"/>
    <w:p w:rsidR="006D27E3" w:rsidRDefault="006D27E3" w:rsidP="00F15FAA"/>
    <w:p w:rsidR="006D27E3" w:rsidRDefault="006D27E3" w:rsidP="00F15FAA"/>
    <w:p w:rsidR="003C0618" w:rsidRDefault="003C0618" w:rsidP="00F15FAA"/>
    <w:p w:rsidR="001901FB" w:rsidRDefault="001901FB" w:rsidP="00F15FAA"/>
    <w:p w:rsidR="003C0618" w:rsidRDefault="003C0618" w:rsidP="00F15FAA"/>
    <w:p w:rsidR="003C0618" w:rsidRDefault="003C0618" w:rsidP="00F15FAA"/>
    <w:p w:rsidR="006D27E3" w:rsidRPr="007D4D35" w:rsidRDefault="006D27E3" w:rsidP="006D27E3">
      <w:pPr>
        <w:autoSpaceDE w:val="0"/>
        <w:autoSpaceDN w:val="0"/>
        <w:adjustRightInd w:val="0"/>
        <w:ind w:left="4395"/>
        <w:rPr>
          <w:b/>
          <w:sz w:val="22"/>
          <w:szCs w:val="22"/>
        </w:rPr>
      </w:pPr>
      <w:r w:rsidRPr="007D4D35">
        <w:rPr>
          <w:b/>
          <w:sz w:val="22"/>
          <w:szCs w:val="22"/>
        </w:rPr>
        <w:t>Приложение №</w:t>
      </w:r>
      <w:r>
        <w:rPr>
          <w:b/>
          <w:sz w:val="22"/>
          <w:szCs w:val="22"/>
        </w:rPr>
        <w:t xml:space="preserve"> 2</w:t>
      </w:r>
      <w:r w:rsidR="00B957B4">
        <w:rPr>
          <w:b/>
          <w:sz w:val="22"/>
          <w:szCs w:val="22"/>
        </w:rPr>
        <w:t xml:space="preserve"> </w:t>
      </w:r>
      <w:r w:rsidRPr="007D4D35">
        <w:rPr>
          <w:b/>
          <w:sz w:val="22"/>
          <w:szCs w:val="22"/>
        </w:rPr>
        <w:t xml:space="preserve">  к</w:t>
      </w:r>
    </w:p>
    <w:p w:rsidR="006D27E3" w:rsidRPr="007D4D35" w:rsidRDefault="006D27E3" w:rsidP="006D27E3">
      <w:pPr>
        <w:ind w:left="4395"/>
        <w:rPr>
          <w:b/>
          <w:sz w:val="22"/>
          <w:szCs w:val="22"/>
          <w:lang/>
        </w:rPr>
      </w:pPr>
      <w:r w:rsidRPr="007D4D35">
        <w:rPr>
          <w:b/>
          <w:sz w:val="22"/>
          <w:szCs w:val="22"/>
          <w:lang/>
        </w:rPr>
        <w:t>административному  регламенту  предоставления</w:t>
      </w:r>
    </w:p>
    <w:p w:rsidR="006D27E3" w:rsidRPr="007D4D35" w:rsidRDefault="006D27E3" w:rsidP="006D27E3">
      <w:pPr>
        <w:pStyle w:val="ConsPlusTitle"/>
        <w:widowControl/>
        <w:ind w:left="4395"/>
        <w:rPr>
          <w:sz w:val="22"/>
          <w:szCs w:val="22"/>
        </w:rPr>
      </w:pPr>
      <w:r w:rsidRPr="007D4D35">
        <w:rPr>
          <w:sz w:val="22"/>
          <w:szCs w:val="22"/>
          <w:lang/>
        </w:rPr>
        <w:t xml:space="preserve">муниципальной  </w:t>
      </w:r>
      <w:r w:rsidRPr="007D4D35">
        <w:rPr>
          <w:iCs/>
          <w:kern w:val="1"/>
          <w:sz w:val="22"/>
          <w:szCs w:val="22"/>
          <w:lang/>
        </w:rPr>
        <w:t xml:space="preserve">услуги </w:t>
      </w:r>
      <w:r w:rsidRPr="007D4D35">
        <w:rPr>
          <w:sz w:val="22"/>
          <w:szCs w:val="22"/>
        </w:rPr>
        <w:t xml:space="preserve">«Присвоение, изменение и       аннулирование адресов объектам адресации на территории  </w:t>
      </w:r>
      <w:r w:rsidR="00422D34">
        <w:rPr>
          <w:sz w:val="22"/>
          <w:szCs w:val="22"/>
        </w:rPr>
        <w:t>Большеивановского</w:t>
      </w:r>
      <w:r w:rsidRPr="007D4D35">
        <w:rPr>
          <w:sz w:val="22"/>
          <w:szCs w:val="22"/>
        </w:rPr>
        <w:t xml:space="preserve">   сельского   поселения  Иловлинского  муниципального  района </w:t>
      </w:r>
      <w:r w:rsidRPr="007D4D35">
        <w:rPr>
          <w:sz w:val="22"/>
          <w:szCs w:val="22"/>
        </w:rPr>
        <w:br/>
        <w:t xml:space="preserve"> Волгоградской  области»</w:t>
      </w:r>
    </w:p>
    <w:p w:rsidR="006D27E3" w:rsidRDefault="006D27E3" w:rsidP="00F15FAA"/>
    <w:p w:rsidR="006D27E3" w:rsidRDefault="006D27E3" w:rsidP="006D27E3">
      <w:pPr>
        <w:ind w:left="7085" w:firstLine="703"/>
        <w:jc w:val="both"/>
        <w:rPr>
          <w:b/>
          <w:sz w:val="28"/>
          <w:szCs w:val="28"/>
        </w:rPr>
      </w:pPr>
      <w:r w:rsidRPr="000D490D">
        <w:rPr>
          <w:b/>
          <w:sz w:val="28"/>
          <w:szCs w:val="28"/>
        </w:rPr>
        <w:t>Форма</w:t>
      </w:r>
    </w:p>
    <w:p w:rsidR="006D27E3" w:rsidRPr="000D490D" w:rsidRDefault="006D27E3" w:rsidP="006D27E3">
      <w:pPr>
        <w:ind w:left="7085" w:firstLine="703"/>
        <w:jc w:val="both"/>
        <w:rPr>
          <w:b/>
          <w:sz w:val="28"/>
          <w:szCs w:val="28"/>
          <w:lang/>
        </w:rPr>
      </w:pPr>
    </w:p>
    <w:p w:rsidR="006D27E3" w:rsidRPr="00693073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6" w:history="1">
        <w:r w:rsidRPr="00693073">
          <w:rPr>
            <w:b/>
            <w:sz w:val="28"/>
            <w:szCs w:val="28"/>
          </w:rPr>
          <w:t>РАСПИСКА</w:t>
        </w:r>
      </w:hyperlink>
    </w:p>
    <w:p w:rsidR="006D27E3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получении документов</w:t>
      </w:r>
    </w:p>
    <w:p w:rsidR="006D27E3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27E3" w:rsidRP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27E3">
        <w:rPr>
          <w:sz w:val="28"/>
          <w:szCs w:val="28"/>
        </w:rPr>
        <w:t>Настоящим  удостоверяется, что  заявитель __________________________</w:t>
      </w:r>
    </w:p>
    <w:p w:rsidR="006D27E3" w:rsidRDefault="006D27E3" w:rsidP="006D27E3">
      <w:pPr>
        <w:pStyle w:val="ConsPlusTitle"/>
        <w:widowControl/>
        <w:jc w:val="both"/>
        <w:rPr>
          <w:b w:val="0"/>
          <w:sz w:val="28"/>
          <w:szCs w:val="28"/>
        </w:rPr>
      </w:pPr>
      <w:r w:rsidRPr="006D27E3">
        <w:rPr>
          <w:b w:val="0"/>
          <w:sz w:val="28"/>
          <w:szCs w:val="28"/>
        </w:rPr>
        <w:t>________________________________________________________________</w:t>
      </w:r>
      <w:r w:rsidRPr="006D27E3">
        <w:rPr>
          <w:b w:val="0"/>
          <w:sz w:val="28"/>
          <w:szCs w:val="28"/>
        </w:rPr>
        <w:br/>
        <w:t xml:space="preserve">представил, а  администрация   </w:t>
      </w:r>
      <w:r w:rsidR="00422D34">
        <w:rPr>
          <w:b w:val="0"/>
          <w:sz w:val="28"/>
          <w:szCs w:val="28"/>
        </w:rPr>
        <w:t>Большеивановского</w:t>
      </w:r>
      <w:r w:rsidRPr="006D27E3">
        <w:rPr>
          <w:b w:val="0"/>
          <w:sz w:val="28"/>
          <w:szCs w:val="28"/>
        </w:rPr>
        <w:t xml:space="preserve">  сельского  поселения Иловлинского  муниципального  района  Волгоградской  области   приняла  нижеследующие  документы </w:t>
      </w:r>
      <w:r>
        <w:rPr>
          <w:b w:val="0"/>
          <w:sz w:val="28"/>
          <w:szCs w:val="28"/>
        </w:rPr>
        <w:t>для</w:t>
      </w:r>
      <w:r w:rsidRPr="006D27E3">
        <w:rPr>
          <w:b w:val="0"/>
          <w:sz w:val="28"/>
          <w:szCs w:val="28"/>
        </w:rPr>
        <w:t xml:space="preserve">  предоставлени</w:t>
      </w:r>
      <w:r>
        <w:rPr>
          <w:b w:val="0"/>
          <w:sz w:val="28"/>
          <w:szCs w:val="28"/>
        </w:rPr>
        <w:t>я</w:t>
      </w:r>
      <w:r w:rsidRPr="006D27E3">
        <w:rPr>
          <w:b w:val="0"/>
          <w:sz w:val="28"/>
          <w:szCs w:val="28"/>
        </w:rPr>
        <w:t xml:space="preserve">  муниципальной  услуги «Присвоение, изменение и аннулирование адресов объектам адресации на территории  </w:t>
      </w:r>
      <w:r w:rsidR="00422D34">
        <w:rPr>
          <w:b w:val="0"/>
          <w:sz w:val="28"/>
          <w:szCs w:val="28"/>
        </w:rPr>
        <w:t>Большеивановского</w:t>
      </w:r>
      <w:r w:rsidRPr="006D27E3">
        <w:rPr>
          <w:b w:val="0"/>
          <w:sz w:val="28"/>
          <w:szCs w:val="28"/>
        </w:rPr>
        <w:t xml:space="preserve">   сельского   поселения  Иловлинского  муниципального  района </w:t>
      </w:r>
      <w:r>
        <w:rPr>
          <w:b w:val="0"/>
          <w:sz w:val="28"/>
          <w:szCs w:val="28"/>
        </w:rPr>
        <w:t xml:space="preserve"> </w:t>
      </w:r>
      <w:r w:rsidRPr="006D27E3">
        <w:rPr>
          <w:b w:val="0"/>
          <w:sz w:val="28"/>
          <w:szCs w:val="28"/>
        </w:rPr>
        <w:t>Волгоградской  области»</w:t>
      </w:r>
      <w:r>
        <w:rPr>
          <w:b w:val="0"/>
          <w:sz w:val="28"/>
          <w:szCs w:val="28"/>
        </w:rPr>
        <w:t>:</w:t>
      </w:r>
    </w:p>
    <w:p w:rsidR="006D27E3" w:rsidRDefault="006D27E3" w:rsidP="006D27E3">
      <w:pPr>
        <w:pStyle w:val="ConsPlusTitle"/>
        <w:widowControl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6D27E3" w:rsidRPr="00435123" w:rsidTr="001C097A">
        <w:tc>
          <w:tcPr>
            <w:tcW w:w="817" w:type="dxa"/>
            <w:vMerge w:val="restart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№</w:t>
            </w:r>
          </w:p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экземпляров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 листов</w:t>
            </w:r>
          </w:p>
        </w:tc>
      </w:tr>
      <w:tr w:rsidR="006D27E3" w:rsidRPr="00435123" w:rsidTr="001C097A">
        <w:tc>
          <w:tcPr>
            <w:tcW w:w="817" w:type="dxa"/>
            <w:vMerge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026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521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577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129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440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1424" w:type="dxa"/>
            <w:shd w:val="clear" w:color="auto" w:fill="auto"/>
          </w:tcPr>
          <w:p w:rsidR="006D27E3" w:rsidRPr="009866C4" w:rsidRDefault="006D27E3" w:rsidP="001C097A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435123" w:rsidTr="001C097A">
        <w:tc>
          <w:tcPr>
            <w:tcW w:w="81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435123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 с  документами   приняты  «____»________________20___г.    _____час.____мин. (вход. №____).</w:t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 предоставления  муниципальной  услуги:____________________.</w:t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27E3" w:rsidRDefault="006D27E3" w:rsidP="006D27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 принял (а):</w:t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6D27E3" w:rsidRDefault="006D27E3" w:rsidP="006D27E3">
      <w:pPr>
        <w:autoSpaceDE w:val="0"/>
        <w:autoSpaceDN w:val="0"/>
        <w:adjustRightInd w:val="0"/>
        <w:rPr>
          <w:sz w:val="22"/>
          <w:szCs w:val="22"/>
        </w:rPr>
      </w:pPr>
      <w:r w:rsidRPr="009866C4">
        <w:rPr>
          <w:sz w:val="22"/>
          <w:szCs w:val="22"/>
        </w:rPr>
        <w:t>(должность  специалиста,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66C4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(Ф.И.О.)</w:t>
      </w:r>
      <w:r>
        <w:rPr>
          <w:sz w:val="22"/>
          <w:szCs w:val="22"/>
        </w:rPr>
        <w:br/>
      </w:r>
      <w:r w:rsidRPr="009866C4">
        <w:rPr>
          <w:sz w:val="22"/>
          <w:szCs w:val="22"/>
        </w:rPr>
        <w:t>принявшего  документы)</w:t>
      </w:r>
    </w:p>
    <w:p w:rsidR="006D27E3" w:rsidRDefault="006D27E3" w:rsidP="006D27E3">
      <w:pPr>
        <w:autoSpaceDE w:val="0"/>
        <w:autoSpaceDN w:val="0"/>
        <w:adjustRightInd w:val="0"/>
        <w:rPr>
          <w:sz w:val="22"/>
          <w:szCs w:val="22"/>
        </w:rPr>
      </w:pPr>
    </w:p>
    <w:p w:rsidR="006D27E3" w:rsidRDefault="006D27E3" w:rsidP="006D27E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9866C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</w:t>
      </w:r>
    </w:p>
    <w:p w:rsidR="006D27E3" w:rsidRPr="009866C4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9866C4">
        <w:rPr>
          <w:sz w:val="28"/>
          <w:szCs w:val="28"/>
        </w:rPr>
        <w:t xml:space="preserve">График </w:t>
      </w:r>
      <w:r w:rsidRPr="008A575F">
        <w:rPr>
          <w:sz w:val="28"/>
          <w:szCs w:val="28"/>
        </w:rPr>
        <w:t xml:space="preserve">работы  </w:t>
      </w:r>
      <w:r>
        <w:rPr>
          <w:sz w:val="28"/>
          <w:szCs w:val="28"/>
        </w:rPr>
        <w:t xml:space="preserve">администрации   </w:t>
      </w:r>
      <w:r>
        <w:rPr>
          <w:sz w:val="28"/>
          <w:szCs w:val="28"/>
        </w:rPr>
        <w:br/>
      </w:r>
      <w:r w:rsidR="00422D3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8A575F">
        <w:rPr>
          <w:sz w:val="28"/>
          <w:szCs w:val="28"/>
        </w:rPr>
        <w:t xml:space="preserve">   </w:t>
      </w:r>
      <w:r w:rsidRPr="008A575F">
        <w:rPr>
          <w:sz w:val="28"/>
          <w:szCs w:val="28"/>
        </w:rPr>
        <w:br/>
        <w:t xml:space="preserve">по  выдаче </w:t>
      </w:r>
      <w:r w:rsidRPr="009866C4">
        <w:rPr>
          <w:sz w:val="28"/>
          <w:szCs w:val="28"/>
        </w:rPr>
        <w:t xml:space="preserve"> документов:                    </w:t>
      </w:r>
    </w:p>
    <w:p w:rsidR="006D27E3" w:rsidRPr="009866C4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66C4">
        <w:rPr>
          <w:sz w:val="28"/>
          <w:szCs w:val="28"/>
        </w:rPr>
        <w:t>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 xml:space="preserve">_                    </w:t>
      </w:r>
    </w:p>
    <w:p w:rsidR="006D27E3" w:rsidRPr="009866C4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66C4">
        <w:rPr>
          <w:sz w:val="28"/>
          <w:szCs w:val="28"/>
        </w:rPr>
        <w:t>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 xml:space="preserve">__                    </w:t>
      </w:r>
    </w:p>
    <w:p w:rsidR="006D27E3" w:rsidRPr="009866C4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66C4">
        <w:rPr>
          <w:sz w:val="28"/>
          <w:szCs w:val="28"/>
        </w:rPr>
        <w:t>__________________________________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 xml:space="preserve">                    </w:t>
      </w:r>
    </w:p>
    <w:p w:rsidR="006D27E3" w:rsidRDefault="006D27E3" w:rsidP="006D27E3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8A575F">
        <w:t>Т</w:t>
      </w:r>
      <w:r w:rsidRPr="009866C4">
        <w:t>елефон для справок:</w:t>
      </w:r>
      <w:r>
        <w:t xml:space="preserve"> </w:t>
      </w:r>
      <w:r w:rsidRPr="008A575F">
        <w:t>8(84467)</w:t>
      </w:r>
      <w:r w:rsidRPr="009866C4">
        <w:t>__________</w:t>
      </w:r>
      <w:r w:rsidRPr="009866C4">
        <w:rPr>
          <w:rFonts w:ascii="Courier New" w:hAnsi="Courier New" w:cs="Courier New"/>
        </w:rPr>
        <w:t xml:space="preserve">    </w:t>
      </w: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Default="006D27E3" w:rsidP="00F15FAA"/>
    <w:sectPr w:rsidR="006D27E3" w:rsidSect="006D16C2">
      <w:headerReference w:type="even" r:id="rId27"/>
      <w:headerReference w:type="default" r:id="rId28"/>
      <w:footerReference w:type="even" r:id="rId29"/>
      <w:pgSz w:w="11906" w:h="16838"/>
      <w:pgMar w:top="1077" w:right="748" w:bottom="539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FC7" w:rsidRDefault="00B47FC7">
      <w:r>
        <w:separator/>
      </w:r>
    </w:p>
  </w:endnote>
  <w:endnote w:type="continuationSeparator" w:id="0">
    <w:p w:rsidR="00B47FC7" w:rsidRDefault="00B4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9A" w:rsidRDefault="00B3489A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489A" w:rsidRDefault="00B348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FC7" w:rsidRDefault="00B47FC7">
      <w:r>
        <w:separator/>
      </w:r>
    </w:p>
  </w:footnote>
  <w:footnote w:type="continuationSeparator" w:id="0">
    <w:p w:rsidR="00B47FC7" w:rsidRDefault="00B47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38" w:rsidRDefault="00897B38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7B38" w:rsidRDefault="00897B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38" w:rsidRDefault="00897B38" w:rsidP="00D30F9C">
    <w:pPr>
      <w:pStyle w:val="a9"/>
      <w:framePr w:wrap="around" w:vAnchor="text" w:hAnchor="margin" w:xAlign="center" w:y="1"/>
      <w:rPr>
        <w:rStyle w:val="a7"/>
      </w:rPr>
    </w:pPr>
  </w:p>
  <w:p w:rsidR="00897B38" w:rsidRPr="006C0C54" w:rsidRDefault="00897B38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2C1C6651"/>
    <w:multiLevelType w:val="hybridMultilevel"/>
    <w:tmpl w:val="5D8E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3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5AB1"/>
    <w:rsid w:val="00013003"/>
    <w:rsid w:val="00014E1C"/>
    <w:rsid w:val="0001505C"/>
    <w:rsid w:val="00021E5D"/>
    <w:rsid w:val="000221C4"/>
    <w:rsid w:val="00032FA2"/>
    <w:rsid w:val="000367E4"/>
    <w:rsid w:val="0004147D"/>
    <w:rsid w:val="00041662"/>
    <w:rsid w:val="00042F6E"/>
    <w:rsid w:val="00050626"/>
    <w:rsid w:val="00055A2D"/>
    <w:rsid w:val="000659EB"/>
    <w:rsid w:val="00065C9A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929E6"/>
    <w:rsid w:val="00095339"/>
    <w:rsid w:val="00096540"/>
    <w:rsid w:val="00096F13"/>
    <w:rsid w:val="000A58BD"/>
    <w:rsid w:val="000B45E4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3D57"/>
    <w:rsid w:val="000E499A"/>
    <w:rsid w:val="000F08CE"/>
    <w:rsid w:val="000F2E44"/>
    <w:rsid w:val="000F2F5A"/>
    <w:rsid w:val="000F3BB5"/>
    <w:rsid w:val="000F4855"/>
    <w:rsid w:val="00110537"/>
    <w:rsid w:val="00113882"/>
    <w:rsid w:val="0011435D"/>
    <w:rsid w:val="0011669F"/>
    <w:rsid w:val="00116B24"/>
    <w:rsid w:val="00116FAD"/>
    <w:rsid w:val="00124CEA"/>
    <w:rsid w:val="001252DB"/>
    <w:rsid w:val="0012786E"/>
    <w:rsid w:val="00133E58"/>
    <w:rsid w:val="00134F00"/>
    <w:rsid w:val="001446E5"/>
    <w:rsid w:val="001476CB"/>
    <w:rsid w:val="00147E80"/>
    <w:rsid w:val="001514B3"/>
    <w:rsid w:val="00152D2E"/>
    <w:rsid w:val="00154884"/>
    <w:rsid w:val="00154BA0"/>
    <w:rsid w:val="001552E9"/>
    <w:rsid w:val="001574FA"/>
    <w:rsid w:val="00160670"/>
    <w:rsid w:val="00164C4A"/>
    <w:rsid w:val="001704F3"/>
    <w:rsid w:val="001710AE"/>
    <w:rsid w:val="00171CA9"/>
    <w:rsid w:val="0017382B"/>
    <w:rsid w:val="0017590C"/>
    <w:rsid w:val="001901FB"/>
    <w:rsid w:val="00197E36"/>
    <w:rsid w:val="001A0D91"/>
    <w:rsid w:val="001A2469"/>
    <w:rsid w:val="001A2F8D"/>
    <w:rsid w:val="001A3165"/>
    <w:rsid w:val="001A6EC0"/>
    <w:rsid w:val="001A7463"/>
    <w:rsid w:val="001A7616"/>
    <w:rsid w:val="001B45E1"/>
    <w:rsid w:val="001B501F"/>
    <w:rsid w:val="001C097A"/>
    <w:rsid w:val="001C0DCF"/>
    <w:rsid w:val="001C0E83"/>
    <w:rsid w:val="001D55E6"/>
    <w:rsid w:val="001D7129"/>
    <w:rsid w:val="001E092F"/>
    <w:rsid w:val="001E24C6"/>
    <w:rsid w:val="001E31BE"/>
    <w:rsid w:val="001E6C22"/>
    <w:rsid w:val="001F7C82"/>
    <w:rsid w:val="001F7E4C"/>
    <w:rsid w:val="00201065"/>
    <w:rsid w:val="00202B3B"/>
    <w:rsid w:val="00205555"/>
    <w:rsid w:val="00205D3B"/>
    <w:rsid w:val="002061ED"/>
    <w:rsid w:val="0020773A"/>
    <w:rsid w:val="00211A64"/>
    <w:rsid w:val="00211D3D"/>
    <w:rsid w:val="00213AC1"/>
    <w:rsid w:val="002169BB"/>
    <w:rsid w:val="0021758D"/>
    <w:rsid w:val="00217EA4"/>
    <w:rsid w:val="002217CF"/>
    <w:rsid w:val="00223009"/>
    <w:rsid w:val="00225162"/>
    <w:rsid w:val="0023143A"/>
    <w:rsid w:val="00233B71"/>
    <w:rsid w:val="00240E38"/>
    <w:rsid w:val="00242247"/>
    <w:rsid w:val="00244FA1"/>
    <w:rsid w:val="002456D4"/>
    <w:rsid w:val="00247CD9"/>
    <w:rsid w:val="00252550"/>
    <w:rsid w:val="00255232"/>
    <w:rsid w:val="00255FD2"/>
    <w:rsid w:val="00256798"/>
    <w:rsid w:val="0026054B"/>
    <w:rsid w:val="00260846"/>
    <w:rsid w:val="002709D7"/>
    <w:rsid w:val="00276ED3"/>
    <w:rsid w:val="00277C30"/>
    <w:rsid w:val="002854D2"/>
    <w:rsid w:val="00291820"/>
    <w:rsid w:val="00293D33"/>
    <w:rsid w:val="00295BE7"/>
    <w:rsid w:val="002A0AF5"/>
    <w:rsid w:val="002A3F28"/>
    <w:rsid w:val="002B2E03"/>
    <w:rsid w:val="002B765D"/>
    <w:rsid w:val="002C5DD3"/>
    <w:rsid w:val="002D0E91"/>
    <w:rsid w:val="002D2AD1"/>
    <w:rsid w:val="002D3B80"/>
    <w:rsid w:val="002D59E8"/>
    <w:rsid w:val="002E04E2"/>
    <w:rsid w:val="002E3823"/>
    <w:rsid w:val="002E5505"/>
    <w:rsid w:val="002F396E"/>
    <w:rsid w:val="002F4C70"/>
    <w:rsid w:val="002F693B"/>
    <w:rsid w:val="002F78FC"/>
    <w:rsid w:val="00305E49"/>
    <w:rsid w:val="00307DEF"/>
    <w:rsid w:val="00307E2A"/>
    <w:rsid w:val="0031128B"/>
    <w:rsid w:val="00311953"/>
    <w:rsid w:val="00313C80"/>
    <w:rsid w:val="003159F7"/>
    <w:rsid w:val="003225C6"/>
    <w:rsid w:val="00326A37"/>
    <w:rsid w:val="0033128D"/>
    <w:rsid w:val="00332FCC"/>
    <w:rsid w:val="003369AE"/>
    <w:rsid w:val="003456FD"/>
    <w:rsid w:val="00345E87"/>
    <w:rsid w:val="0035346F"/>
    <w:rsid w:val="00355B07"/>
    <w:rsid w:val="00363DA2"/>
    <w:rsid w:val="00373462"/>
    <w:rsid w:val="00373954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4EE"/>
    <w:rsid w:val="003973AD"/>
    <w:rsid w:val="003A277F"/>
    <w:rsid w:val="003A570E"/>
    <w:rsid w:val="003A57E8"/>
    <w:rsid w:val="003B09D6"/>
    <w:rsid w:val="003B2DD7"/>
    <w:rsid w:val="003B4F75"/>
    <w:rsid w:val="003B5A95"/>
    <w:rsid w:val="003C0618"/>
    <w:rsid w:val="003C59E7"/>
    <w:rsid w:val="003C68F5"/>
    <w:rsid w:val="003C6E69"/>
    <w:rsid w:val="003D33C0"/>
    <w:rsid w:val="003E57EA"/>
    <w:rsid w:val="003E6743"/>
    <w:rsid w:val="003F4987"/>
    <w:rsid w:val="003F5304"/>
    <w:rsid w:val="003F5CFF"/>
    <w:rsid w:val="003F655A"/>
    <w:rsid w:val="003F75EB"/>
    <w:rsid w:val="00402A66"/>
    <w:rsid w:val="00404FE2"/>
    <w:rsid w:val="00405E35"/>
    <w:rsid w:val="004068E5"/>
    <w:rsid w:val="00407B6B"/>
    <w:rsid w:val="00410249"/>
    <w:rsid w:val="00422D34"/>
    <w:rsid w:val="0043753C"/>
    <w:rsid w:val="0044238C"/>
    <w:rsid w:val="004431E8"/>
    <w:rsid w:val="0045791D"/>
    <w:rsid w:val="00457CD6"/>
    <w:rsid w:val="004616D1"/>
    <w:rsid w:val="00463CD9"/>
    <w:rsid w:val="00471361"/>
    <w:rsid w:val="0047147E"/>
    <w:rsid w:val="00481EBF"/>
    <w:rsid w:val="004838AF"/>
    <w:rsid w:val="004845F8"/>
    <w:rsid w:val="0048490D"/>
    <w:rsid w:val="00485D00"/>
    <w:rsid w:val="00486F97"/>
    <w:rsid w:val="00493A63"/>
    <w:rsid w:val="004A48C9"/>
    <w:rsid w:val="004B4497"/>
    <w:rsid w:val="004C1A9A"/>
    <w:rsid w:val="004C1C2D"/>
    <w:rsid w:val="004C233D"/>
    <w:rsid w:val="004C6ED7"/>
    <w:rsid w:val="004C7967"/>
    <w:rsid w:val="004D27D7"/>
    <w:rsid w:val="004D2838"/>
    <w:rsid w:val="004D3998"/>
    <w:rsid w:val="004E228A"/>
    <w:rsid w:val="004E4C90"/>
    <w:rsid w:val="004F032F"/>
    <w:rsid w:val="004F27E4"/>
    <w:rsid w:val="004F284B"/>
    <w:rsid w:val="004F4976"/>
    <w:rsid w:val="004F7D4D"/>
    <w:rsid w:val="00503235"/>
    <w:rsid w:val="0050381D"/>
    <w:rsid w:val="00503FC4"/>
    <w:rsid w:val="00520342"/>
    <w:rsid w:val="00522851"/>
    <w:rsid w:val="00524099"/>
    <w:rsid w:val="0053236D"/>
    <w:rsid w:val="00536A17"/>
    <w:rsid w:val="0053719A"/>
    <w:rsid w:val="005441AA"/>
    <w:rsid w:val="00552252"/>
    <w:rsid w:val="00553E9D"/>
    <w:rsid w:val="00561B49"/>
    <w:rsid w:val="00562419"/>
    <w:rsid w:val="0056356F"/>
    <w:rsid w:val="005664C6"/>
    <w:rsid w:val="0056689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A3AA4"/>
    <w:rsid w:val="005B168E"/>
    <w:rsid w:val="005B232F"/>
    <w:rsid w:val="005B535A"/>
    <w:rsid w:val="005B72B2"/>
    <w:rsid w:val="005C07AD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1FE8"/>
    <w:rsid w:val="005F203A"/>
    <w:rsid w:val="005F325A"/>
    <w:rsid w:val="005F5135"/>
    <w:rsid w:val="005F7744"/>
    <w:rsid w:val="00605ECA"/>
    <w:rsid w:val="006071AE"/>
    <w:rsid w:val="00613617"/>
    <w:rsid w:val="00613F80"/>
    <w:rsid w:val="00617D34"/>
    <w:rsid w:val="00620AA2"/>
    <w:rsid w:val="006370DF"/>
    <w:rsid w:val="00645444"/>
    <w:rsid w:val="006462CA"/>
    <w:rsid w:val="00646B5C"/>
    <w:rsid w:val="00650943"/>
    <w:rsid w:val="00652935"/>
    <w:rsid w:val="00653BF3"/>
    <w:rsid w:val="006576B4"/>
    <w:rsid w:val="00657B83"/>
    <w:rsid w:val="006656A8"/>
    <w:rsid w:val="00667069"/>
    <w:rsid w:val="00667503"/>
    <w:rsid w:val="00667B7B"/>
    <w:rsid w:val="00673F22"/>
    <w:rsid w:val="00674963"/>
    <w:rsid w:val="00676713"/>
    <w:rsid w:val="00682D22"/>
    <w:rsid w:val="00683DA5"/>
    <w:rsid w:val="0069176E"/>
    <w:rsid w:val="00691944"/>
    <w:rsid w:val="006A28A4"/>
    <w:rsid w:val="006A4CF1"/>
    <w:rsid w:val="006B1F37"/>
    <w:rsid w:val="006B21B1"/>
    <w:rsid w:val="006B4B6C"/>
    <w:rsid w:val="006C0C54"/>
    <w:rsid w:val="006C36E8"/>
    <w:rsid w:val="006C40EA"/>
    <w:rsid w:val="006D16C2"/>
    <w:rsid w:val="006D233B"/>
    <w:rsid w:val="006D27E3"/>
    <w:rsid w:val="006D4526"/>
    <w:rsid w:val="006E1C96"/>
    <w:rsid w:val="006E37FB"/>
    <w:rsid w:val="006F60F9"/>
    <w:rsid w:val="007014C7"/>
    <w:rsid w:val="007017AE"/>
    <w:rsid w:val="00703F4F"/>
    <w:rsid w:val="00707E7F"/>
    <w:rsid w:val="00713D8E"/>
    <w:rsid w:val="00716140"/>
    <w:rsid w:val="00716F8E"/>
    <w:rsid w:val="007226FB"/>
    <w:rsid w:val="007254E1"/>
    <w:rsid w:val="007256B8"/>
    <w:rsid w:val="007275E4"/>
    <w:rsid w:val="00741BD0"/>
    <w:rsid w:val="00747DEE"/>
    <w:rsid w:val="00756E24"/>
    <w:rsid w:val="007571BA"/>
    <w:rsid w:val="007573D2"/>
    <w:rsid w:val="0076206C"/>
    <w:rsid w:val="007626EB"/>
    <w:rsid w:val="007658F2"/>
    <w:rsid w:val="00765EF9"/>
    <w:rsid w:val="00770C48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4440"/>
    <w:rsid w:val="00796E3D"/>
    <w:rsid w:val="0079746E"/>
    <w:rsid w:val="0079753A"/>
    <w:rsid w:val="007A20C9"/>
    <w:rsid w:val="007A6028"/>
    <w:rsid w:val="007B3F02"/>
    <w:rsid w:val="007B63BA"/>
    <w:rsid w:val="007B7F4F"/>
    <w:rsid w:val="007C555D"/>
    <w:rsid w:val="007C5CAD"/>
    <w:rsid w:val="007D4D35"/>
    <w:rsid w:val="007D730D"/>
    <w:rsid w:val="007E06E3"/>
    <w:rsid w:val="007F16EB"/>
    <w:rsid w:val="007F5EB3"/>
    <w:rsid w:val="007F678E"/>
    <w:rsid w:val="0080088E"/>
    <w:rsid w:val="0080177E"/>
    <w:rsid w:val="00802B50"/>
    <w:rsid w:val="00806D5A"/>
    <w:rsid w:val="00812CD5"/>
    <w:rsid w:val="00812DEA"/>
    <w:rsid w:val="00814D00"/>
    <w:rsid w:val="00820314"/>
    <w:rsid w:val="00833194"/>
    <w:rsid w:val="008334B3"/>
    <w:rsid w:val="00833E38"/>
    <w:rsid w:val="008376B2"/>
    <w:rsid w:val="00843DAB"/>
    <w:rsid w:val="008458C7"/>
    <w:rsid w:val="00855C48"/>
    <w:rsid w:val="00862A1B"/>
    <w:rsid w:val="00867ED1"/>
    <w:rsid w:val="00872FD6"/>
    <w:rsid w:val="008761CD"/>
    <w:rsid w:val="008767AE"/>
    <w:rsid w:val="00876CA9"/>
    <w:rsid w:val="00885C1E"/>
    <w:rsid w:val="0088725E"/>
    <w:rsid w:val="00890C79"/>
    <w:rsid w:val="00891746"/>
    <w:rsid w:val="00891CC1"/>
    <w:rsid w:val="00893510"/>
    <w:rsid w:val="0089395D"/>
    <w:rsid w:val="008972CC"/>
    <w:rsid w:val="00897B38"/>
    <w:rsid w:val="008A1A24"/>
    <w:rsid w:val="008A6E69"/>
    <w:rsid w:val="008C02E6"/>
    <w:rsid w:val="008C687C"/>
    <w:rsid w:val="008D1E9C"/>
    <w:rsid w:val="008E0AD3"/>
    <w:rsid w:val="008E224D"/>
    <w:rsid w:val="008E23A8"/>
    <w:rsid w:val="008E4BA4"/>
    <w:rsid w:val="008E7D99"/>
    <w:rsid w:val="008F0DA3"/>
    <w:rsid w:val="008F12A3"/>
    <w:rsid w:val="008F6C80"/>
    <w:rsid w:val="00901AC9"/>
    <w:rsid w:val="00902745"/>
    <w:rsid w:val="00910EC6"/>
    <w:rsid w:val="00911F28"/>
    <w:rsid w:val="00914E68"/>
    <w:rsid w:val="00917453"/>
    <w:rsid w:val="00921F6B"/>
    <w:rsid w:val="009253EA"/>
    <w:rsid w:val="009256B9"/>
    <w:rsid w:val="00930B16"/>
    <w:rsid w:val="00935A4A"/>
    <w:rsid w:val="00941B93"/>
    <w:rsid w:val="0094481B"/>
    <w:rsid w:val="009524E0"/>
    <w:rsid w:val="0095378C"/>
    <w:rsid w:val="0095656E"/>
    <w:rsid w:val="00963C70"/>
    <w:rsid w:val="00971801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02A4"/>
    <w:rsid w:val="009C5924"/>
    <w:rsid w:val="009C6EE8"/>
    <w:rsid w:val="009E26E8"/>
    <w:rsid w:val="009E5B2C"/>
    <w:rsid w:val="009E76EA"/>
    <w:rsid w:val="009F079A"/>
    <w:rsid w:val="009F0FDD"/>
    <w:rsid w:val="009F1553"/>
    <w:rsid w:val="009F40E1"/>
    <w:rsid w:val="009F6D3C"/>
    <w:rsid w:val="00A004A2"/>
    <w:rsid w:val="00A00A69"/>
    <w:rsid w:val="00A055C1"/>
    <w:rsid w:val="00A07E25"/>
    <w:rsid w:val="00A10D3D"/>
    <w:rsid w:val="00A121C8"/>
    <w:rsid w:val="00A15C47"/>
    <w:rsid w:val="00A17507"/>
    <w:rsid w:val="00A21103"/>
    <w:rsid w:val="00A21D5A"/>
    <w:rsid w:val="00A2279D"/>
    <w:rsid w:val="00A31772"/>
    <w:rsid w:val="00A37EC3"/>
    <w:rsid w:val="00A41763"/>
    <w:rsid w:val="00A42424"/>
    <w:rsid w:val="00A45B55"/>
    <w:rsid w:val="00A45BB4"/>
    <w:rsid w:val="00A51562"/>
    <w:rsid w:val="00A51BF9"/>
    <w:rsid w:val="00A5260C"/>
    <w:rsid w:val="00A53C88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8F1"/>
    <w:rsid w:val="00A82450"/>
    <w:rsid w:val="00A852AC"/>
    <w:rsid w:val="00A94070"/>
    <w:rsid w:val="00A946E4"/>
    <w:rsid w:val="00A95BB6"/>
    <w:rsid w:val="00AA05C2"/>
    <w:rsid w:val="00AA094C"/>
    <w:rsid w:val="00AA0DFA"/>
    <w:rsid w:val="00AA10B7"/>
    <w:rsid w:val="00AA338C"/>
    <w:rsid w:val="00AA748F"/>
    <w:rsid w:val="00AB7022"/>
    <w:rsid w:val="00AB72CC"/>
    <w:rsid w:val="00AC0811"/>
    <w:rsid w:val="00AC32ED"/>
    <w:rsid w:val="00AC6084"/>
    <w:rsid w:val="00AC60E0"/>
    <w:rsid w:val="00AC6C64"/>
    <w:rsid w:val="00AC6FF1"/>
    <w:rsid w:val="00AD0BFD"/>
    <w:rsid w:val="00AD291C"/>
    <w:rsid w:val="00AD594A"/>
    <w:rsid w:val="00AE1E97"/>
    <w:rsid w:val="00AE27EA"/>
    <w:rsid w:val="00AE28DE"/>
    <w:rsid w:val="00AE5518"/>
    <w:rsid w:val="00AE670A"/>
    <w:rsid w:val="00AF3A09"/>
    <w:rsid w:val="00B00B64"/>
    <w:rsid w:val="00B00E09"/>
    <w:rsid w:val="00B02424"/>
    <w:rsid w:val="00B16863"/>
    <w:rsid w:val="00B21F1E"/>
    <w:rsid w:val="00B24456"/>
    <w:rsid w:val="00B257CA"/>
    <w:rsid w:val="00B3489A"/>
    <w:rsid w:val="00B3795E"/>
    <w:rsid w:val="00B4093E"/>
    <w:rsid w:val="00B423B9"/>
    <w:rsid w:val="00B47FC7"/>
    <w:rsid w:val="00B531E1"/>
    <w:rsid w:val="00B53309"/>
    <w:rsid w:val="00B56F61"/>
    <w:rsid w:val="00B57F07"/>
    <w:rsid w:val="00B60612"/>
    <w:rsid w:val="00B6334F"/>
    <w:rsid w:val="00B63C11"/>
    <w:rsid w:val="00B645D4"/>
    <w:rsid w:val="00B65A18"/>
    <w:rsid w:val="00B65D92"/>
    <w:rsid w:val="00B7400C"/>
    <w:rsid w:val="00B834D8"/>
    <w:rsid w:val="00B8383B"/>
    <w:rsid w:val="00B83F20"/>
    <w:rsid w:val="00B84F56"/>
    <w:rsid w:val="00B8712F"/>
    <w:rsid w:val="00B873FC"/>
    <w:rsid w:val="00B90437"/>
    <w:rsid w:val="00B9359E"/>
    <w:rsid w:val="00B957B4"/>
    <w:rsid w:val="00BA3B6D"/>
    <w:rsid w:val="00BA4AC2"/>
    <w:rsid w:val="00BA5537"/>
    <w:rsid w:val="00BA70CE"/>
    <w:rsid w:val="00BB259C"/>
    <w:rsid w:val="00BB2987"/>
    <w:rsid w:val="00BB6D1D"/>
    <w:rsid w:val="00BC0277"/>
    <w:rsid w:val="00BC654D"/>
    <w:rsid w:val="00BD4A2C"/>
    <w:rsid w:val="00BD5590"/>
    <w:rsid w:val="00BD6FD3"/>
    <w:rsid w:val="00BE05F2"/>
    <w:rsid w:val="00BE1015"/>
    <w:rsid w:val="00BE1465"/>
    <w:rsid w:val="00BE167D"/>
    <w:rsid w:val="00BF0FE1"/>
    <w:rsid w:val="00BF2C1B"/>
    <w:rsid w:val="00BF448A"/>
    <w:rsid w:val="00BF7E6D"/>
    <w:rsid w:val="00C01284"/>
    <w:rsid w:val="00C04C65"/>
    <w:rsid w:val="00C1386B"/>
    <w:rsid w:val="00C15414"/>
    <w:rsid w:val="00C154FA"/>
    <w:rsid w:val="00C15BC4"/>
    <w:rsid w:val="00C20892"/>
    <w:rsid w:val="00C21474"/>
    <w:rsid w:val="00C2676B"/>
    <w:rsid w:val="00C329F8"/>
    <w:rsid w:val="00C46254"/>
    <w:rsid w:val="00C617AE"/>
    <w:rsid w:val="00C720FF"/>
    <w:rsid w:val="00C81450"/>
    <w:rsid w:val="00C8182D"/>
    <w:rsid w:val="00C87D42"/>
    <w:rsid w:val="00C905A3"/>
    <w:rsid w:val="00C95E22"/>
    <w:rsid w:val="00C96D63"/>
    <w:rsid w:val="00CA4D69"/>
    <w:rsid w:val="00CB0773"/>
    <w:rsid w:val="00CB61A9"/>
    <w:rsid w:val="00CB70D3"/>
    <w:rsid w:val="00CC48D2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44F7"/>
    <w:rsid w:val="00CE6031"/>
    <w:rsid w:val="00CF0237"/>
    <w:rsid w:val="00CF0789"/>
    <w:rsid w:val="00CF2910"/>
    <w:rsid w:val="00CF611D"/>
    <w:rsid w:val="00D02500"/>
    <w:rsid w:val="00D02A61"/>
    <w:rsid w:val="00D05F7E"/>
    <w:rsid w:val="00D103E3"/>
    <w:rsid w:val="00D234FE"/>
    <w:rsid w:val="00D24129"/>
    <w:rsid w:val="00D26F33"/>
    <w:rsid w:val="00D27138"/>
    <w:rsid w:val="00D27C5B"/>
    <w:rsid w:val="00D30007"/>
    <w:rsid w:val="00D30F9C"/>
    <w:rsid w:val="00D33168"/>
    <w:rsid w:val="00D34951"/>
    <w:rsid w:val="00D360DB"/>
    <w:rsid w:val="00D363F4"/>
    <w:rsid w:val="00D368CD"/>
    <w:rsid w:val="00D4069C"/>
    <w:rsid w:val="00D436A3"/>
    <w:rsid w:val="00D47BCB"/>
    <w:rsid w:val="00D53D87"/>
    <w:rsid w:val="00D60B32"/>
    <w:rsid w:val="00D61E1D"/>
    <w:rsid w:val="00D65B7A"/>
    <w:rsid w:val="00D6728A"/>
    <w:rsid w:val="00D677BD"/>
    <w:rsid w:val="00D7336E"/>
    <w:rsid w:val="00D753C6"/>
    <w:rsid w:val="00D80307"/>
    <w:rsid w:val="00D82D9A"/>
    <w:rsid w:val="00D850DB"/>
    <w:rsid w:val="00D86961"/>
    <w:rsid w:val="00D92AEC"/>
    <w:rsid w:val="00D94730"/>
    <w:rsid w:val="00D94AE7"/>
    <w:rsid w:val="00D94CF1"/>
    <w:rsid w:val="00D96363"/>
    <w:rsid w:val="00DA090B"/>
    <w:rsid w:val="00DB0496"/>
    <w:rsid w:val="00DB4DA4"/>
    <w:rsid w:val="00DD5835"/>
    <w:rsid w:val="00DD5C54"/>
    <w:rsid w:val="00DD633F"/>
    <w:rsid w:val="00DD6B31"/>
    <w:rsid w:val="00DD6C6A"/>
    <w:rsid w:val="00DE0CA3"/>
    <w:rsid w:val="00DE1362"/>
    <w:rsid w:val="00DE2099"/>
    <w:rsid w:val="00DE22B7"/>
    <w:rsid w:val="00DE27F7"/>
    <w:rsid w:val="00DE315B"/>
    <w:rsid w:val="00DF238F"/>
    <w:rsid w:val="00DF42A4"/>
    <w:rsid w:val="00E01AAD"/>
    <w:rsid w:val="00E10A17"/>
    <w:rsid w:val="00E135B9"/>
    <w:rsid w:val="00E13B01"/>
    <w:rsid w:val="00E16CFA"/>
    <w:rsid w:val="00E208E8"/>
    <w:rsid w:val="00E22C94"/>
    <w:rsid w:val="00E2776C"/>
    <w:rsid w:val="00E27A51"/>
    <w:rsid w:val="00E3103A"/>
    <w:rsid w:val="00E35429"/>
    <w:rsid w:val="00E35B09"/>
    <w:rsid w:val="00E4005E"/>
    <w:rsid w:val="00E42767"/>
    <w:rsid w:val="00E442B9"/>
    <w:rsid w:val="00E4437E"/>
    <w:rsid w:val="00E465DF"/>
    <w:rsid w:val="00E54D99"/>
    <w:rsid w:val="00E554B3"/>
    <w:rsid w:val="00E63731"/>
    <w:rsid w:val="00E749E8"/>
    <w:rsid w:val="00E76369"/>
    <w:rsid w:val="00E76D43"/>
    <w:rsid w:val="00E8520E"/>
    <w:rsid w:val="00E85836"/>
    <w:rsid w:val="00E87CFD"/>
    <w:rsid w:val="00E93415"/>
    <w:rsid w:val="00E966C8"/>
    <w:rsid w:val="00E96FF8"/>
    <w:rsid w:val="00EA4958"/>
    <w:rsid w:val="00EA72CB"/>
    <w:rsid w:val="00EA7D33"/>
    <w:rsid w:val="00EB071F"/>
    <w:rsid w:val="00EB0CFE"/>
    <w:rsid w:val="00EB10BF"/>
    <w:rsid w:val="00EB3181"/>
    <w:rsid w:val="00EB5B9B"/>
    <w:rsid w:val="00EC1CD8"/>
    <w:rsid w:val="00EC421E"/>
    <w:rsid w:val="00ED6CA5"/>
    <w:rsid w:val="00EE549C"/>
    <w:rsid w:val="00EE5A4A"/>
    <w:rsid w:val="00EF233A"/>
    <w:rsid w:val="00EF4C8C"/>
    <w:rsid w:val="00EF6DF2"/>
    <w:rsid w:val="00EF754D"/>
    <w:rsid w:val="00F0243F"/>
    <w:rsid w:val="00F05588"/>
    <w:rsid w:val="00F121B4"/>
    <w:rsid w:val="00F129BC"/>
    <w:rsid w:val="00F13CBB"/>
    <w:rsid w:val="00F15FAA"/>
    <w:rsid w:val="00F1737E"/>
    <w:rsid w:val="00F2023A"/>
    <w:rsid w:val="00F25A8D"/>
    <w:rsid w:val="00F27215"/>
    <w:rsid w:val="00F27614"/>
    <w:rsid w:val="00F31800"/>
    <w:rsid w:val="00F323B5"/>
    <w:rsid w:val="00F340D0"/>
    <w:rsid w:val="00F37038"/>
    <w:rsid w:val="00F40435"/>
    <w:rsid w:val="00F4274B"/>
    <w:rsid w:val="00F4413C"/>
    <w:rsid w:val="00F46AAF"/>
    <w:rsid w:val="00F51B33"/>
    <w:rsid w:val="00F56D33"/>
    <w:rsid w:val="00F621F7"/>
    <w:rsid w:val="00F6599C"/>
    <w:rsid w:val="00F67A58"/>
    <w:rsid w:val="00F67EAC"/>
    <w:rsid w:val="00F70AC3"/>
    <w:rsid w:val="00F72A9E"/>
    <w:rsid w:val="00F75EB6"/>
    <w:rsid w:val="00F82CC1"/>
    <w:rsid w:val="00F835A3"/>
    <w:rsid w:val="00F84B83"/>
    <w:rsid w:val="00F84FBF"/>
    <w:rsid w:val="00F868D1"/>
    <w:rsid w:val="00F906EF"/>
    <w:rsid w:val="00F9555C"/>
    <w:rsid w:val="00F95835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51BC"/>
    <w:rsid w:val="00FC52E6"/>
    <w:rsid w:val="00FC6186"/>
    <w:rsid w:val="00FC74B1"/>
    <w:rsid w:val="00FD703F"/>
    <w:rsid w:val="00FE2DCC"/>
    <w:rsid w:val="00FE3A9A"/>
    <w:rsid w:val="00FE3D06"/>
    <w:rsid w:val="00FE7A1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51ED8-78F4-492B-BDF0-61DA984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D4D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Абзац Уровень 2"/>
    <w:basedOn w:val="a"/>
    <w:uiPriority w:val="99"/>
    <w:rsid w:val="00D436A3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436A3"/>
    <w:rPr>
      <w:rFonts w:cs="Times New Roman"/>
    </w:rPr>
  </w:style>
  <w:style w:type="paragraph" w:customStyle="1" w:styleId="1">
    <w:name w:val="Абзац Уровень 1"/>
    <w:basedOn w:val="a"/>
    <w:uiPriority w:val="99"/>
    <w:rsid w:val="00D436A3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af0">
    <w:name w:val="Заголовок Приложения"/>
    <w:basedOn w:val="2"/>
    <w:rsid w:val="007D4D35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character" w:customStyle="1" w:styleId="20">
    <w:name w:val="Заголовок 2 Знак"/>
    <w:link w:val="2"/>
    <w:semiHidden/>
    <w:rsid w:val="007D4D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21758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&#1069;&#1090;&#1086;&#1090;%20e-mail%20&#1079;&#1072;&#1097;&#1080;&#1097;&#1077;&#1085;%20&#1086;&#1090;%20&#1089;&#1087;&#1072;&#1084;-&#1073;&#1086;&#1090;&#1086;&#1074;.%20&#1044;&#1083;&#1103;%20&#1077;&#1075;&#1086;%20&#1087;&#1088;&#1086;&#1089;&#1084;&#1086;&#1090;&#1088;&#1072;%20&#1074;%20&#1074;&#1072;&#1096;&#1077;&#1084;%20&#1073;&#1088;&#1072;&#1091;&#1079;&#1077;&#1088;&#1077;%20&#1076;&#1086;&#1083;&#1078;&#1085;&#1072;%20&#1073;&#1099;&#1090;&#1100;%20&#1074;&#1082;&#1083;&#1102;&#1095;&#1077;&#1085;&#1072;%20&#1087;&#1086;&#1076;&#1076;&#1077;&#1088;&#1078;&#1082;&#1072;%20Java-script%20%3cscript%20language='JavaScript'%20type='text/javascript'%3e%20%3c!--%20document.write(%20'%3c/'%20);%20document.write(%20'span%3e'%20);%20//--%3e%20%3c/script%3e" TargetMode="External"/><Relationship Id="rId13" Type="http://schemas.openxmlformats.org/officeDocument/2006/relationships/hyperlink" Target="consultantplus://offline/ref=8CE1CA6441ACF6B17DBC375239422CE6C9FF6175FF0871558962EE7C52A0049933F78026262B6A80mDT7Q" TargetMode="External"/><Relationship Id="rId18" Type="http://schemas.openxmlformats.org/officeDocument/2006/relationships/hyperlink" Target="consultantplus://offline/ref=C0A1F2CAA0EF37322C6A9E50184B1CEFC92637F75F3E98B43945C23DAE6FD6347DD730C872D881BABC32D8aCnAH" TargetMode="External"/><Relationship Id="rId26" Type="http://schemas.openxmlformats.org/officeDocument/2006/relationships/hyperlink" Target="consultantplus://offline/ref=3128820B33208CF720EFEFC26145ADEAF3900E48C3D27ED95F84B485E2B81FDA6DE6E138E7E8C30C79GC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olganet.ru" TargetMode="External"/><Relationship Id="rId7" Type="http://schemas.openxmlformats.org/officeDocument/2006/relationships/hyperlink" Target="consultantplus://offline/ref=5DF17212C8D8A521993A944EF62B8D5F69C8E5C03170636D1D475028B1DBEE2AF06A35265CCB711BO8v9P" TargetMode="External"/><Relationship Id="rId12" Type="http://schemas.openxmlformats.org/officeDocument/2006/relationships/hyperlink" Target="consultantplus://offline/ref=985F82139A47DB71CB37A8B2DF0FF23E92C4F126A4DEC5CB17B7A566598DDB8DF511661769UBL7Q" TargetMode="External"/><Relationship Id="rId17" Type="http://schemas.openxmlformats.org/officeDocument/2006/relationships/hyperlink" Target="consultantplus://offline/ref=8CE1CA6441ACF6B17DBC375239422CE6C9FF6175FF0871558962EE7C52A0049933F78026262B6A87mDTBQ" TargetMode="External"/><Relationship Id="rId25" Type="http://schemas.openxmlformats.org/officeDocument/2006/relationships/hyperlink" Target="consultantplus://offline/ref=D83DC751A0E6CD6E9C6E26897A6EDD9ABD7381EDF73E001007981B0E88CD4F2AC734D5BD8693E725p9P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E1CA6441ACF6B17DBC375239422CE6C9FF6175FF0871558962EE7C52A0049933F78026262B6A86mDT6Q" TargetMode="External"/><Relationship Id="rId20" Type="http://schemas.openxmlformats.org/officeDocument/2006/relationships/hyperlink" Target="http://www.gosuslugi.ru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531212C05FCCFD625CD147215722E9B7CA4D01EAC89C633A3137D76A6EA339CDFCE39A62E1AE2Dy0AEQ" TargetMode="External"/><Relationship Id="rId24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&#1069;&#1090;&#1086;&#1090;%20e-mail%20&#1079;&#1072;&#1097;&#1080;&#1097;&#1077;&#1085;%20&#1086;&#1090;%20&#1089;&#1087;&#1072;&#1084;-&#1073;&#1086;&#1090;&#1086;&#1074;.%20&#1044;&#1083;&#1103;%20&#1077;&#1075;&#1086;%20&#1087;&#1088;&#1086;&#1089;&#1084;&#1086;&#1090;&#1088;&#1072;%20&#1074;%20&#1074;&#1072;&#1096;&#1077;&#1084;%20&#1073;&#1088;&#1072;&#1091;&#1079;&#1077;&#1088;&#1077;%20&#1076;&#1086;&#1083;&#1078;&#1085;&#1072;%20&#1073;&#1099;&#1090;&#1100;%20&#1074;&#1082;&#1083;&#1102;&#1095;&#1077;&#1085;&#1072;%20&#1087;&#1086;&#1076;&#1076;&#1077;&#1088;&#1078;&#1082;&#1072;%20Java-script%20%3cscript%20language='JavaScript'%20type='text/javascript'%3e%20%3c!--%20document.write(%20'%3c/'%20);%20document.write(%20'span%3e'%20);%20//--%3e%20%3c/script%3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E1CA6441ACF6B17DBC375239422CE6C9FF6175FF0871558962EE7C52A0049933F78026262B6A86mDTBQ" TargetMode="External"/><Relationship Id="rId23" Type="http://schemas.openxmlformats.org/officeDocument/2006/relationships/hyperlink" Target="consultantplus://offline/ref=B8B26E755F9B41A6C07276B44E219D77B8B48F009B61BE2A168C1F71A4z4lFN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5F531212C05FCCFD625CD147215722E9B7CA4D01EAC89C633A3137D76A6EA339CDFCE39A62E1AE2Cy0A7Q" TargetMode="External"/><Relationship Id="rId19" Type="http://schemas.openxmlformats.org/officeDocument/2006/relationships/hyperlink" Target="http://www.gosuslugi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olgograd-kadastr.ru" TargetMode="External"/><Relationship Id="rId14" Type="http://schemas.openxmlformats.org/officeDocument/2006/relationships/hyperlink" Target="consultantplus://offline/ref=8CE1CA6441ACF6B17DBC375239422CE6C9FF6175FF0871558962EE7C52A0049933F78026262B6A81mDTDQ" TargetMode="External"/><Relationship Id="rId22" Type="http://schemas.openxmlformats.org/officeDocument/2006/relationships/hyperlink" Target="consultantplus://offline/ref=BF45D740C46EB9688D6BEAB1DE041C604B280E9D2F8B452DAF50CB79FC6D091F87C2584E2269A1979F4CEE48oA25O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8724</Words>
  <Characters>49733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58341</CharactersWithSpaces>
  <SharedDoc>false</SharedDoc>
  <HLinks>
    <vt:vector size="120" baseType="variant">
      <vt:variant>
        <vt:i4>3735663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2293871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720929</vt:i4>
      </vt:variant>
      <vt:variant>
        <vt:i4>51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5505110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consultantplus://offline/ref=B8B26E755F9B41A6C07276B44E219D77B8B48F009B61BE2A168C1F71A4z4lFN</vt:lpwstr>
      </vt:variant>
      <vt:variant>
        <vt:lpwstr/>
      </vt:variant>
      <vt:variant>
        <vt:i4>2293811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consultantplus://offline/ref=BF45D740C46EB9688D6BEAB1DE041C604B280E9D2F8B452DAF50CB79FC6D091F87C2584E2269A1979F4CEE48oA25O</vt:lpwstr>
      </vt:variant>
      <vt:variant>
        <vt:lpwstr/>
      </vt:variant>
      <vt:variant>
        <vt:i4>7209008</vt:i4>
      </vt:variant>
      <vt:variant>
        <vt:i4>42</vt:i4>
      </vt:variant>
      <vt:variant>
        <vt:i4>0</vt:i4>
      </vt:variant>
      <vt:variant>
        <vt:i4>5</vt:i4>
      </vt:variant>
      <vt:variant>
        <vt:lpwstr>http://www.volganet.ru/</vt:lpwstr>
      </vt:variant>
      <vt:variant>
        <vt:lpwstr/>
      </vt:variant>
      <vt:variant>
        <vt:i4>851994</vt:i4>
      </vt:variant>
      <vt:variant>
        <vt:i4>39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36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4718681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consultantplus://offline/ref=C0A1F2CAA0EF37322C6A9E50184B1CEFC92637F75F3E98B43945C23DAE6FD6347DD730C872D881BABC32D8aCnAH</vt:lpwstr>
      </vt:variant>
      <vt:variant>
        <vt:lpwstr/>
      </vt:variant>
      <vt:variant>
        <vt:i4>7733354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consultantplus://offline/ref=8CE1CA6441ACF6B17DBC375239422CE6C9FF6175FF0871558962EE7C52A0049933F78026262B6A87mDTBQ</vt:lpwstr>
      </vt:variant>
      <vt:variant>
        <vt:lpwstr/>
      </vt:variant>
      <vt:variant>
        <vt:i4>7733311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consultantplus://offline/ref=8CE1CA6441ACF6B17DBC375239422CE6C9FF6175FF0871558962EE7C52A0049933F78026262B6A86mDT6Q</vt:lpwstr>
      </vt:variant>
      <vt:variant>
        <vt:lpwstr/>
      </vt:variant>
      <vt:variant>
        <vt:i4>7733355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consultantplus://offline/ref=8CE1CA6441ACF6B17DBC375239422CE6C9FF6175FF0871558962EE7C52A0049933F78026262B6A86mDTBQ</vt:lpwstr>
      </vt:variant>
      <vt:variant>
        <vt:lpwstr/>
      </vt:variant>
      <vt:variant>
        <vt:i4>7733354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consultantplus://offline/ref=8CE1CA6441ACF6B17DBC375239422CE6C9FF6175FF0871558962EE7C52A0049933F78026262B6A81mDTDQ</vt:lpwstr>
      </vt:variant>
      <vt:variant>
        <vt:lpwstr/>
      </vt:variant>
      <vt:variant>
        <vt:i4>7733304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consultantplus://offline/ref=8CE1CA6441ACF6B17DBC375239422CE6C9FF6175FF0871558962EE7C52A0049933F78026262B6A80mDT7Q</vt:lpwstr>
      </vt:variant>
      <vt:variant>
        <vt:lpwstr/>
      </vt:variant>
      <vt:variant>
        <vt:i4>1900549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consultantplus://offline/ref=985F82139A47DB71CB37A8B2DF0FF23E92C4F126A4DEC5CB17B7A566598DDB8DF511661769UBL7Q</vt:lpwstr>
      </vt:variant>
      <vt:variant>
        <vt:lpwstr/>
      </vt:variant>
      <vt:variant>
        <vt:i4>2949225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consultantplus://offline/ref=5F531212C05FCCFD625CD147215722E9B7CA4D01EAC89C633A3137D76A6EA339CDFCE39A62E1AE2Dy0AEQ</vt:lpwstr>
      </vt:variant>
      <vt:variant>
        <vt:lpwstr/>
      </vt:variant>
      <vt:variant>
        <vt:i4>2949180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consultantplus://offline/ref=5F531212C05FCCFD625CD147215722E9B7CA4D01EAC89C633A3137D76A6EA339CDFCE39A62E1AE2Cy0A7Q</vt:lpwstr>
      </vt:variant>
      <vt:variant>
        <vt:lpwstr/>
      </vt:variant>
      <vt:variant>
        <vt:i4>1769564</vt:i4>
      </vt:variant>
      <vt:variant>
        <vt:i4>6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  <vt:variant>
        <vt:i4>720929</vt:i4>
      </vt:variant>
      <vt:variant>
        <vt:i4>3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7798832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consultantplus://offline/ref=5DF17212C8D8A521993A944EF62B8D5F69C8E5C03170636D1D475028B1DBEE2AF06A35265CCB711BO8v9P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cp:lastModifiedBy>Евсиков Андрей</cp:lastModifiedBy>
  <cp:revision>2</cp:revision>
  <cp:lastPrinted>2016-05-30T06:17:00Z</cp:lastPrinted>
  <dcterms:created xsi:type="dcterms:W3CDTF">2018-10-04T13:13:00Z</dcterms:created>
  <dcterms:modified xsi:type="dcterms:W3CDTF">2018-10-04T13:13:00Z</dcterms:modified>
</cp:coreProperties>
</file>